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260"/>
        <w:gridCol w:w="7980"/>
      </w:tblGrid>
      <w:tr w:rsidR="002A66A9" w14:paraId="6556B710" w14:textId="77777777">
        <w:trPr>
          <w:trHeight w:val="15200"/>
          <w:tblCellSpacing w:w="0" w:type="dxa"/>
        </w:trPr>
        <w:tc>
          <w:tcPr>
            <w:tcW w:w="4260" w:type="dxa"/>
            <w:shd w:val="clear" w:color="auto" w:fill="FAEFEF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left-table"/>
              <w:tblW w:w="4260" w:type="dxa"/>
              <w:tblCellSpacing w:w="0" w:type="dxa"/>
              <w:tblLayout w:type="fixed"/>
              <w:tblCellMar>
                <w:left w:w="0" w:type="dxa"/>
                <w:right w:w="300" w:type="dxa"/>
              </w:tblCellMar>
              <w:tblLook w:val="05E0" w:firstRow="1" w:lastRow="1" w:firstColumn="1" w:lastColumn="1" w:noHBand="0" w:noVBand="1"/>
            </w:tblPr>
            <w:tblGrid>
              <w:gridCol w:w="4260"/>
            </w:tblGrid>
            <w:tr w:rsidR="002A66A9" w14:paraId="32885880" w14:textId="77777777">
              <w:trPr>
                <w:trHeight w:hRule="exact" w:val="3931"/>
                <w:tblCellSpacing w:w="0" w:type="dxa"/>
              </w:trPr>
              <w:tc>
                <w:tcPr>
                  <w:tcW w:w="4260" w:type="dxa"/>
                  <w:shd w:val="clear" w:color="auto" w:fill="F2D8D6"/>
                  <w:tcMar>
                    <w:top w:w="600" w:type="dxa"/>
                    <w:left w:w="300" w:type="dxa"/>
                    <w:bottom w:w="400" w:type="dxa"/>
                    <w:right w:w="0" w:type="dxa"/>
                  </w:tcMar>
                  <w:hideMark/>
                </w:tcPr>
                <w:p w14:paraId="3B7BFA9B" w14:textId="77777777" w:rsidR="002A66A9" w:rsidRDefault="00B320E4">
                  <w:pPr>
                    <w:pStyle w:val="div"/>
                    <w:spacing w:line="54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  <w:t>Lisa</w:t>
                  </w:r>
                </w:p>
                <w:p w14:paraId="1E49D6DD" w14:textId="77777777" w:rsidR="002A66A9" w:rsidRDefault="00B320E4">
                  <w:pPr>
                    <w:pStyle w:val="div"/>
                    <w:spacing w:line="54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  <w:t>Walsh</w:t>
                  </w:r>
                </w:p>
                <w:p w14:paraId="11C4ABDD" w14:textId="77777777" w:rsidR="002A66A9" w:rsidRDefault="00B320E4">
                  <w:pPr>
                    <w:pStyle w:val="div"/>
                    <w:spacing w:after="200"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noProof/>
                      <w:color w:val="343B30"/>
                      <w:sz w:val="20"/>
                      <w:szCs w:val="20"/>
                    </w:rPr>
                    <w:drawing>
                      <wp:inline distT="0" distB="0" distL="0" distR="0" wp14:anchorId="54681140" wp14:editId="376AA3C9">
                        <wp:extent cx="446794" cy="9492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521243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9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ddresstable"/>
                    <w:tblW w:w="0" w:type="auto"/>
                    <w:tblCellSpacing w:w="0" w:type="dxa"/>
                    <w:tblInd w:w="3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60"/>
                    <w:gridCol w:w="3400"/>
                  </w:tblGrid>
                  <w:tr w:rsidR="002A66A9" w14:paraId="35D6DE72" w14:textId="77777777">
                    <w:trPr>
                      <w:tblCellSpacing w:w="0" w:type="dxa"/>
                    </w:trPr>
                    <w:tc>
                      <w:tcPr>
                        <w:tcW w:w="46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hideMark/>
                      </w:tcPr>
                      <w:p w14:paraId="4101ED04" w14:textId="77777777" w:rsidR="002A66A9" w:rsidRDefault="00B320E4">
                        <w:pPr>
                          <w:rPr>
                            <w:rStyle w:val="divdocumentleft-box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111A2034" wp14:editId="325217A0">
                              <wp:extent cx="218644" cy="218320"/>
                              <wp:effectExtent l="0" t="0" r="0" b="0"/>
                              <wp:docPr id="100002" name="Picture 100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534512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44" cy="218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14:paraId="01EE80FB" w14:textId="77777777" w:rsidR="002A66A9" w:rsidRDefault="00B320E4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lisa.cirrincione@gmail.com</w:t>
                        </w:r>
                      </w:p>
                    </w:tc>
                  </w:tr>
                  <w:tr w:rsidR="002A66A9" w14:paraId="7FFA7481" w14:textId="77777777">
                    <w:trPr>
                      <w:tblCellSpacing w:w="0" w:type="dxa"/>
                    </w:trPr>
                    <w:tc>
                      <w:tcPr>
                        <w:tcW w:w="46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hideMark/>
                      </w:tcPr>
                      <w:p w14:paraId="0F209D47" w14:textId="77777777" w:rsidR="002A66A9" w:rsidRDefault="00B320E4">
                        <w:pP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12611976" wp14:editId="321A9085">
                              <wp:extent cx="218644" cy="218320"/>
                              <wp:effectExtent l="0" t="0" r="0" b="0"/>
                              <wp:docPr id="100003" name="Picture 10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5758565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44" cy="218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14:paraId="713E5973" w14:textId="77777777" w:rsidR="002A66A9" w:rsidRDefault="00B320E4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585-750-7409</w:t>
                        </w:r>
                      </w:p>
                    </w:tc>
                  </w:tr>
                  <w:tr w:rsidR="002A66A9" w14:paraId="63396536" w14:textId="77777777">
                    <w:trPr>
                      <w:tblCellSpacing w:w="0" w:type="dxa"/>
                    </w:trPr>
                    <w:tc>
                      <w:tcPr>
                        <w:tcW w:w="46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hideMark/>
                      </w:tcPr>
                      <w:p w14:paraId="46547013" w14:textId="77777777" w:rsidR="002A66A9" w:rsidRDefault="00B320E4">
                        <w:pP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40271130" wp14:editId="35CB343B">
                              <wp:extent cx="218644" cy="218320"/>
                              <wp:effectExtent l="0" t="0" r="0" b="0"/>
                              <wp:docPr id="100004" name="Picture 100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903940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44" cy="218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14:paraId="305C6271" w14:textId="77777777" w:rsidR="002A66A9" w:rsidRDefault="00B320E4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Pittsford, NY</w:t>
                        </w: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14534</w:t>
                        </w:r>
                      </w:p>
                    </w:tc>
                  </w:tr>
                </w:tbl>
                <w:p w14:paraId="2BECB27E" w14:textId="77777777" w:rsidR="002A66A9" w:rsidRDefault="002A66A9"/>
              </w:tc>
            </w:tr>
            <w:tr w:rsidR="002A66A9" w14:paraId="01401386" w14:textId="77777777">
              <w:trPr>
                <w:tblCellSpacing w:w="0" w:type="dxa"/>
              </w:trPr>
              <w:tc>
                <w:tcPr>
                  <w:tcW w:w="4260" w:type="dxa"/>
                  <w:shd w:val="clear" w:color="auto" w:fill="FAEFEF"/>
                  <w:tcMar>
                    <w:top w:w="60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14:paraId="33B80057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b w:val="0"/>
                      <w:bCs w:val="0"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aps/>
                      <w:color w:val="343B30"/>
                    </w:rPr>
                    <w:t>Skills</w:t>
                  </w:r>
                </w:p>
                <w:p w14:paraId="34F1DB47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C#, ASP .Net</w:t>
                  </w:r>
                </w:p>
                <w:p w14:paraId="3D760C2F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Informix</w:t>
                  </w:r>
                </w:p>
                <w:p w14:paraId="74BE354C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VB.NET</w:t>
                  </w:r>
                </w:p>
                <w:p w14:paraId="400F96BA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Azure DevOps</w:t>
                  </w:r>
                </w:p>
                <w:p w14:paraId="311629A0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JavaScript</w:t>
                  </w:r>
                </w:p>
                <w:p w14:paraId="3A47A09D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Visual Studio</w:t>
                  </w:r>
                </w:p>
                <w:p w14:paraId="68E9776E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SQL</w:t>
                  </w:r>
                </w:p>
                <w:p w14:paraId="5F97B357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C/C++</w:t>
                  </w:r>
                </w:p>
                <w:p w14:paraId="59C7FE86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SQL Server</w:t>
                  </w:r>
                </w:p>
                <w:p w14:paraId="687C466D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SSIS</w:t>
                  </w:r>
                </w:p>
                <w:p w14:paraId="02A6A515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Oracle</w:t>
                  </w:r>
                </w:p>
                <w:p w14:paraId="4E17D62B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Automated Testing</w:t>
                  </w:r>
                </w:p>
                <w:p w14:paraId="03800AAA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Page Object Model</w:t>
                  </w:r>
                </w:p>
                <w:p w14:paraId="6225DA79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b w:val="0"/>
                      <w:bCs w:val="0"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aps/>
                      <w:color w:val="343B30"/>
                    </w:rPr>
                    <w:t>Education</w:t>
                  </w:r>
                </w:p>
                <w:p w14:paraId="613B2F11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State University of New York at Brockport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36899A95" w14:textId="63494B39" w:rsidR="002A66A9" w:rsidRDefault="00234577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Class of </w:t>
                  </w:r>
                  <w:r w:rsidR="00B320E4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2001</w:t>
                  </w:r>
                </w:p>
                <w:p w14:paraId="57FC2630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  <w:t>Bachelor of Science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: Computer Science, Software Development, Mathematics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7F51D407" w14:textId="77777777" w:rsidR="002A66A9" w:rsidRDefault="00B320E4" w:rsidP="00234577">
                  <w:pPr>
                    <w:pStyle w:val="Heading1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GPA: 3.23</w:t>
                  </w:r>
                </w:p>
              </w:tc>
            </w:tr>
          </w:tbl>
          <w:p w14:paraId="12399C47" w14:textId="77777777" w:rsidR="002A66A9" w:rsidRDefault="002A66A9"/>
        </w:tc>
        <w:tc>
          <w:tcPr>
            <w:tcW w:w="7980" w:type="dxa"/>
            <w:shd w:val="clear" w:color="auto" w:fill="FFFFFF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right-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980"/>
            </w:tblGrid>
            <w:tr w:rsidR="002A66A9" w14:paraId="42B73078" w14:textId="77777777">
              <w:trPr>
                <w:trHeight w:hRule="exact" w:val="3931"/>
                <w:tblCellSpacing w:w="0" w:type="dxa"/>
              </w:trPr>
              <w:tc>
                <w:tcPr>
                  <w:tcW w:w="7980" w:type="dxa"/>
                  <w:shd w:val="clear" w:color="auto" w:fill="FCF7F7"/>
                  <w:tcMar>
                    <w:top w:w="600" w:type="dxa"/>
                    <w:left w:w="360" w:type="dxa"/>
                    <w:bottom w:w="400" w:type="dxa"/>
                    <w:right w:w="360" w:type="dxa"/>
                  </w:tcMar>
                  <w:vAlign w:val="center"/>
                  <w:hideMark/>
                </w:tcPr>
                <w:p w14:paraId="472D03CB" w14:textId="77777777" w:rsidR="002A66A9" w:rsidRDefault="00B320E4">
                  <w:pPr>
                    <w:pStyle w:val="divdocumentdivsectiontitle"/>
                    <w:spacing w:after="200" w:line="300" w:lineRule="atLeast"/>
                    <w:ind w:left="360" w:right="360"/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  <w:t>Professional Summary</w:t>
                  </w:r>
                </w:p>
                <w:p w14:paraId="24F76A56" w14:textId="77777777" w:rsidR="002A66A9" w:rsidRDefault="00B320E4">
                  <w:pPr>
                    <w:pStyle w:val="p"/>
                    <w:spacing w:line="260" w:lineRule="atLeast"/>
                    <w:ind w:left="360" w:right="360"/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Skilled Software Quality Manager ready to bring 19+ years of experience and take on challenging new Wegmans role. Diligent, forward-thinking and adaptable to dynamic company, customer and project needs. Successful at motivating teams to meet demanding timelines.</w:t>
                  </w:r>
                </w:p>
              </w:tc>
            </w:tr>
            <w:tr w:rsidR="002A66A9" w14:paraId="2C020AE1" w14:textId="77777777">
              <w:trPr>
                <w:tblCellSpacing w:w="0" w:type="dxa"/>
              </w:trPr>
              <w:tc>
                <w:tcPr>
                  <w:tcW w:w="7980" w:type="dxa"/>
                  <w:shd w:val="clear" w:color="auto" w:fill="FFFFFF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  <w:hideMark/>
                </w:tcPr>
                <w:p w14:paraId="08CB5386" w14:textId="77777777" w:rsidR="002A66A9" w:rsidRDefault="00B320E4">
                  <w:pPr>
                    <w:pStyle w:val="divdocumentdivsectiontitle"/>
                    <w:spacing w:after="200" w:line="30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  <w:t>Work History</w:t>
                  </w:r>
                </w:p>
                <w:p w14:paraId="7B4FECAE" w14:textId="77777777" w:rsidR="002A66A9" w:rsidRDefault="00B320E4">
                  <w:pPr>
                    <w:pStyle w:val="divdocumentsinglecolumn"/>
                    <w:spacing w:line="2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Software Quality Manager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Rochester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07/2016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Current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4437C779" w14:textId="62E29ED4" w:rsidR="002A66A9" w:rsidRDefault="003A4556">
                  <w:pPr>
                    <w:pStyle w:val="divdocumentulli"/>
                    <w:numPr>
                      <w:ilvl w:val="0"/>
                      <w:numId w:val="3"/>
                    </w:numPr>
                    <w:spacing w:before="120"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Manage</w:t>
                  </w:r>
                  <w:r w:rsidR="00B320E4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efforts to test Wegmans software and ensuring delivery of quality products </w:t>
                  </w:r>
                </w:p>
                <w:p w14:paraId="2AEC34F7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Implemented an automation strategy for testing and currently executing it into the SDLC</w:t>
                  </w:r>
                </w:p>
                <w:p w14:paraId="42B8B090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Gained leadership buy-in to bring automated software testing into the organization in order to support quality with speed to market</w:t>
                  </w:r>
                </w:p>
                <w:p w14:paraId="425A4D11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Shifted team from manual testing to performing manual and automated software testing</w:t>
                  </w:r>
                </w:p>
                <w:p w14:paraId="1D4B6D54" w14:textId="0DD7C38B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Centralized all test scripts into</w:t>
                  </w:r>
                  <w:r w:rsidR="00234577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Azure DevOps</w:t>
                  </w:r>
                </w:p>
                <w:p w14:paraId="71ADF56C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Defined standards around best practices within software automation by establishing standard automation tools, programming languages, and frameworks</w:t>
                  </w:r>
                </w:p>
                <w:p w14:paraId="39AD1C22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Established automation roll-out plan to build automated scripts into developments release pipeline using</w:t>
                  </w:r>
                </w:p>
                <w:p w14:paraId="411D0D68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Defined metrics used for reporting on software automation</w:t>
                  </w:r>
                </w:p>
                <w:p w14:paraId="12982C72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Work with development team managers to ensure testing needs are met</w:t>
                  </w:r>
                </w:p>
                <w:p w14:paraId="72EDC6D6" w14:textId="081C025B" w:rsidR="002A66A9" w:rsidRDefault="003A4556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Communicates</w:t>
                  </w:r>
                  <w:r w:rsidR="00B320E4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status updates on test efforts </w:t>
                  </w:r>
                </w:p>
                <w:p w14:paraId="26F1ED24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Responsible for developing people</w:t>
                  </w:r>
                </w:p>
                <w:p w14:paraId="2A23390C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Established new roles within Software Quality as it continuously grows and evolves</w:t>
                  </w:r>
                </w:p>
                <w:p w14:paraId="24505954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Embedded software test engineers within development teams to support each area within development</w:t>
                  </w:r>
                </w:p>
                <w:p w14:paraId="397FA86F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Established upskilling plan for Software Quality to support automated test efforts</w:t>
                  </w:r>
                </w:p>
                <w:p w14:paraId="716D77A6" w14:textId="2C09CC8E" w:rsidR="002A66A9" w:rsidRDefault="003A4556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Provides</w:t>
                  </w:r>
                  <w:r w:rsidR="00B320E4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estimates on testing work efforts for projects outside of embedded development teams</w:t>
                  </w:r>
                </w:p>
                <w:p w14:paraId="0F940688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Shifted team from testing front-end software to testing back-end systems (API, Database, etc.)</w:t>
                  </w:r>
                </w:p>
                <w:p w14:paraId="3CCB402F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Facilitates continuous improvement efforts within testing</w:t>
                  </w:r>
                </w:p>
                <w:p w14:paraId="5C6A2E6D" w14:textId="77777777" w:rsidR="002A66A9" w:rsidRDefault="00B320E4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Minimized end to end manual test efforts in </w:t>
                  </w:r>
                  <w:proofErr w:type="spellStart"/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Wegpay</w:t>
                  </w:r>
                  <w:proofErr w:type="spellEnd"/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from 40 manual hours to 2 hours through automated scripts</w:t>
                  </w:r>
                </w:p>
                <w:p w14:paraId="70840641" w14:textId="38A82443" w:rsidR="002A66A9" w:rsidRDefault="00B320E4">
                  <w:pPr>
                    <w:pStyle w:val="divdocumentsinglecolumn"/>
                    <w:spacing w:before="200" w:line="2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ITSS Team Leader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Rochester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</w:t>
                  </w:r>
                  <w:r w:rsidR="007054FB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6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/2015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07/2016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13F0D2B8" w14:textId="77777777" w:rsidR="002A66A9" w:rsidRDefault="00B320E4">
                  <w:pPr>
                    <w:pStyle w:val="divdocumentulli"/>
                    <w:numPr>
                      <w:ilvl w:val="0"/>
                      <w:numId w:val="4"/>
                    </w:numPr>
                    <w:spacing w:before="120"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lastRenderedPageBreak/>
                    <w:t>Managed First Level Team within the IT support center</w:t>
                  </w:r>
                </w:p>
                <w:p w14:paraId="18D08DED" w14:textId="77777777" w:rsidR="002A66A9" w:rsidRDefault="00B320E4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Guided team to meet first call resolution of 15% or more incidents called in</w:t>
                  </w:r>
                </w:p>
                <w:p w14:paraId="13E16F9A" w14:textId="77777777" w:rsidR="002A66A9" w:rsidRDefault="00B320E4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Published weekly reports using analytics data within remedy on incident resolution within IT</w:t>
                  </w:r>
                </w:p>
                <w:p w14:paraId="4A832AC1" w14:textId="77777777" w:rsidR="002A66A9" w:rsidRDefault="00B320E4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Setup automated reports for teams within Wegmans through remedy analytics</w:t>
                  </w:r>
                </w:p>
                <w:p w14:paraId="250C16B7" w14:textId="77777777" w:rsidR="002A66A9" w:rsidRDefault="00B320E4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Worked as Critical Incident Coordinator to bring appropriate teams together to troubleshoot and resolve critical incidents</w:t>
                  </w:r>
                </w:p>
                <w:p w14:paraId="5BD033D5" w14:textId="77777777" w:rsidR="002A66A9" w:rsidRDefault="00B320E4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Published updates on critical issues</w:t>
                  </w:r>
                </w:p>
                <w:p w14:paraId="5D616BE9" w14:textId="77777777" w:rsidR="002A66A9" w:rsidRDefault="00B320E4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Educated team on new applications moving into production to ensure any issues reported could be supported</w:t>
                  </w:r>
                </w:p>
                <w:p w14:paraId="7D75BB4F" w14:textId="77777777" w:rsidR="002A66A9" w:rsidRDefault="00B320E4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Established reporting standards for incidents</w:t>
                  </w:r>
                </w:p>
                <w:p w14:paraId="289FB498" w14:textId="799E1482" w:rsidR="002A66A9" w:rsidRDefault="00B320E4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Implemented chat messaging within the support center to allow customers another avenue for getting reporting incidents</w:t>
                  </w:r>
                </w:p>
                <w:p w14:paraId="4085C7F9" w14:textId="77777777" w:rsidR="007054FB" w:rsidRDefault="007054FB" w:rsidP="007054FB">
                  <w:pPr>
                    <w:pStyle w:val="divdocumentulli"/>
                    <w:spacing w:line="260" w:lineRule="atLeast"/>
                    <w:ind w:left="600"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4F750548" w14:textId="2EDE7CD5" w:rsidR="007054FB" w:rsidRDefault="007054FB" w:rsidP="007054FB">
                  <w:pPr>
                    <w:pStyle w:val="divdocumentulli"/>
                    <w:spacing w:line="260" w:lineRule="atLeast"/>
                    <w:ind w:right="360"/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     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–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Special Assignment, Store Operations</w:t>
                  </w:r>
                </w:p>
                <w:p w14:paraId="2867BD5D" w14:textId="51AD0906" w:rsidR="007054FB" w:rsidRDefault="007054FB" w:rsidP="007054FB">
                  <w:pPr>
                    <w:pStyle w:val="divdocumentulli"/>
                    <w:spacing w:line="260" w:lineRule="atLeast"/>
                    <w:ind w:right="360"/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     Rochester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eastAsia="Trebuchet MS"/>
                    </w:rPr>
                    <w:t>03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/2015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eastAsia="Trebuchet MS"/>
                    </w:rPr>
                    <w:t>06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/2015</w:t>
                  </w:r>
                </w:p>
                <w:p w14:paraId="76400E75" w14:textId="77777777" w:rsidR="007054FB" w:rsidRDefault="007054FB" w:rsidP="007054FB">
                  <w:pPr>
                    <w:pStyle w:val="divdocumentulli"/>
                    <w:spacing w:line="260" w:lineRule="atLeast"/>
                    <w:ind w:right="360"/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0CD7E65C" w14:textId="3F98DD12" w:rsidR="007054FB" w:rsidRDefault="007054FB" w:rsidP="007054FB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Shadowed store department leaders and learned store operations in each department at Mt. Read</w:t>
                  </w:r>
                </w:p>
                <w:p w14:paraId="6665D66D" w14:textId="793D2CF1" w:rsidR="007054FB" w:rsidRDefault="00EC7CEC" w:rsidP="007054FB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Journaled</w:t>
                  </w:r>
                  <w:r w:rsidR="007054FB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suggestions to IT leadership on IT opportunities within the store for continuous improvement</w:t>
                  </w:r>
                </w:p>
                <w:p w14:paraId="3B0942C2" w14:textId="43F956C4" w:rsidR="007054FB" w:rsidRDefault="007054FB" w:rsidP="007054FB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Shadowed Wegmans restaurants for a week to learn operations within restaurants</w:t>
                  </w:r>
                </w:p>
                <w:p w14:paraId="570670B4" w14:textId="1C2017B3" w:rsidR="007054FB" w:rsidRDefault="007054FB" w:rsidP="007054FB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Applied learnings within the store to my next position as an ITSS Team Leader</w:t>
                  </w:r>
                </w:p>
                <w:p w14:paraId="11DFFE78" w14:textId="3C8723CD" w:rsidR="002A66A9" w:rsidRDefault="00B320E4">
                  <w:pPr>
                    <w:pStyle w:val="divdocumentsinglecolumn"/>
                    <w:spacing w:before="200" w:line="2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Sr. 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Rochester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12/2012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 w:rsidR="007054FB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03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/201</w:t>
                  </w:r>
                  <w:r w:rsidR="007054FB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5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5931ED80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before="120"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Performed systems tests on software applications</w:t>
                  </w:r>
                </w:p>
                <w:p w14:paraId="6B713245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Met with end-users to design and implement specs for future and existing software projects</w:t>
                  </w:r>
                </w:p>
                <w:p w14:paraId="70A27B0C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Designed, implemented, and maintained web services and RESTful API's using C# ASP.Net</w:t>
                  </w:r>
                </w:p>
                <w:p w14:paraId="24577079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Estimated development work efforts</w:t>
                  </w:r>
                </w:p>
                <w:p w14:paraId="4982A833" w14:textId="40172AC0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Delegated software tasks</w:t>
                  </w:r>
                  <w:r w:rsidR="0077552B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to meet project deadlines</w:t>
                  </w:r>
                </w:p>
                <w:p w14:paraId="347B88FD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Created jobs using SSIS to move consumer data from multiple data sources</w:t>
                  </w:r>
                </w:p>
                <w:p w14:paraId="0243314C" w14:textId="3BC01B5C" w:rsidR="002A66A9" w:rsidRDefault="0077552B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Provided</w:t>
                  </w:r>
                  <w:bookmarkStart w:id="0" w:name="_GoBack"/>
                  <w:bookmarkEnd w:id="0"/>
                  <w:r w:rsidR="00B320E4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test data needed for Wegmans QA and External Vendors</w:t>
                  </w:r>
                </w:p>
                <w:p w14:paraId="66C6ECDA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Interfaced with external vendors as the lead developer on projects for Wegmans.com and Wegmans mobile application</w:t>
                  </w:r>
                </w:p>
                <w:p w14:paraId="78794288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Communicated consumer changes to internal departments such as Consumer Affairs and Shoppers Club</w:t>
                  </w:r>
                </w:p>
                <w:p w14:paraId="5EFA5C5B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Transitioned code developed to support team within Internet Marketing</w:t>
                  </w:r>
                </w:p>
                <w:p w14:paraId="45B60020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Worked with multiple IT teams to ensure project tasks were met on time</w:t>
                  </w:r>
                </w:p>
                <w:p w14:paraId="722FA922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Collaborated with team members for coming up with technical solutions to meet business needs</w:t>
                  </w:r>
                </w:p>
                <w:p w14:paraId="29787191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Ran all day to day projects related to Wegmans.com and Wegmans mobile application and ensuring that project due dates were met and remained on budget</w:t>
                  </w:r>
                </w:p>
                <w:p w14:paraId="0CA99707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Communicated status on digital services projects</w:t>
                  </w:r>
                </w:p>
                <w:p w14:paraId="6113A8BB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Worked with external vendors as Wegmans single point of contact for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lastRenderedPageBreak/>
                    <w:t>all digital services projects</w:t>
                  </w:r>
                </w:p>
                <w:p w14:paraId="4A3CE8D2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Worked on continuous improvements with external vendors and Wegmans teams</w:t>
                  </w:r>
                </w:p>
                <w:p w14:paraId="1DBCA6CB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Worked with key steak holders to prioritize and roadmap any future work related to Wegmans mobile application</w:t>
                  </w:r>
                </w:p>
                <w:p w14:paraId="69577FCD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Submitted Wegmans mobile application to current Markets (iOS and Android)</w:t>
                  </w:r>
                </w:p>
                <w:p w14:paraId="5CCED54E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Prioritized bugs related to projects with external vendors and data services team</w:t>
                  </w:r>
                </w:p>
                <w:p w14:paraId="05D9F884" w14:textId="1A741121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Worked with vendors to get SOW's signed and submitted</w:t>
                  </w:r>
                </w:p>
                <w:p w14:paraId="161F9801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Worked with vendors and Wegmans teams to run any turn-over meetings</w:t>
                  </w:r>
                </w:p>
                <w:p w14:paraId="55170CBE" w14:textId="77777777" w:rsidR="002A66A9" w:rsidRDefault="00B320E4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Ran Wegmans mobile application core team meetings</w:t>
                  </w:r>
                </w:p>
                <w:p w14:paraId="7050BF92" w14:textId="77777777" w:rsidR="002A66A9" w:rsidRDefault="00B320E4">
                  <w:pPr>
                    <w:pStyle w:val="divdocumentsinglecolumn"/>
                    <w:spacing w:before="200" w:line="2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Rochester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09/2009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12/2012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64D2291E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before="120"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Designed, implemented, and maintained internal software web-based applications for merchandising systems using VB.NET, ASP, HTML, and JavaScript</w:t>
                  </w:r>
                </w:p>
                <w:p w14:paraId="6D803F15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Troubleshooted and resolved on-call issues on software failures</w:t>
                  </w:r>
                </w:p>
                <w:p w14:paraId="6C010B00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Worked with end-user to understand issues in order to resolve</w:t>
                  </w:r>
                </w:p>
                <w:p w14:paraId="7F10014C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Met with end-users to design and implement specs on future and existing software projects</w:t>
                  </w:r>
                </w:p>
                <w:p w14:paraId="240EBC05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Designed, implemented, and maintained web services using C# ASP.Net that are consumed by Wegmans.com and Wegmans mobile application</w:t>
                  </w:r>
                </w:p>
                <w:p w14:paraId="644FC596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Estimated development work efforts</w:t>
                  </w:r>
                </w:p>
                <w:p w14:paraId="635BE70D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Delegated software tasks to ensure product timelines were met</w:t>
                  </w:r>
                </w:p>
                <w:p w14:paraId="57BBDC93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Created jobs using SSIS to move consumer data from multiple data sources</w:t>
                  </w:r>
                </w:p>
                <w:p w14:paraId="5D09E119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Setup test data for Wegmans QA and external vendors</w:t>
                  </w:r>
                </w:p>
                <w:p w14:paraId="5F0D52EC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Interfaced with external vendors as lead developer on projects for Wegmans.com and Wegmans mobile application</w:t>
                  </w:r>
                </w:p>
                <w:p w14:paraId="1D331595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Communicated consumer changes to Consumer Affairs and Shoppers Club</w:t>
                  </w:r>
                </w:p>
                <w:p w14:paraId="4BCFB38B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Transitioned code developed to support team</w:t>
                  </w:r>
                </w:p>
                <w:p w14:paraId="7A27C118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Collaborated with internal IT teams to ensure project tasks were met on time</w:t>
                  </w:r>
                </w:p>
                <w:p w14:paraId="6227C19C" w14:textId="77777777" w:rsidR="002A66A9" w:rsidRDefault="00B320E4">
                  <w:pPr>
                    <w:pStyle w:val="divdocumentulli"/>
                    <w:numPr>
                      <w:ilvl w:val="0"/>
                      <w:numId w:val="6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Collaborated with team members for coming up with technical solutions</w:t>
                  </w:r>
                </w:p>
                <w:p w14:paraId="2A3B5C4F" w14:textId="77777777" w:rsidR="002A66A9" w:rsidRDefault="00B320E4">
                  <w:pPr>
                    <w:pStyle w:val="divdocumentsinglecolumn"/>
                    <w:spacing w:before="200" w:line="2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Frontier Communications Corp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Sr. 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Rochester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05/2009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09/2009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425105FC" w14:textId="77777777" w:rsidR="002A66A9" w:rsidRDefault="00B320E4">
                  <w:pPr>
                    <w:pStyle w:val="divdocumentulli"/>
                    <w:numPr>
                      <w:ilvl w:val="0"/>
                      <w:numId w:val="7"/>
                    </w:numPr>
                    <w:spacing w:before="120"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Implemented and maintained external web software applications for marketing using C# .NET and JavaScript in Visual Studio 2005</w:t>
                  </w:r>
                </w:p>
                <w:p w14:paraId="395F72BC" w14:textId="77777777" w:rsidR="002A66A9" w:rsidRDefault="00B320E4">
                  <w:pPr>
                    <w:pStyle w:val="divdocumentulli"/>
                    <w:numPr>
                      <w:ilvl w:val="0"/>
                      <w:numId w:val="7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Maintained and enhanced frontier website</w:t>
                  </w:r>
                </w:p>
                <w:p w14:paraId="1DC15623" w14:textId="77777777" w:rsidR="002A66A9" w:rsidRDefault="00B320E4">
                  <w:pPr>
                    <w:pStyle w:val="divdocumentulli"/>
                    <w:numPr>
                      <w:ilvl w:val="0"/>
                      <w:numId w:val="7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Designed and maintained database schema using </w:t>
                  </w:r>
                  <w:proofErr w:type="spellStart"/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Sql</w:t>
                  </w:r>
                  <w:proofErr w:type="spellEnd"/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Server 2005</w:t>
                  </w:r>
                </w:p>
                <w:p w14:paraId="1D124D44" w14:textId="77777777" w:rsidR="002A66A9" w:rsidRDefault="00B320E4">
                  <w:pPr>
                    <w:pStyle w:val="divdocumentulli"/>
                    <w:numPr>
                      <w:ilvl w:val="0"/>
                      <w:numId w:val="7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Implemented and maintained stored procedures and views within database</w:t>
                  </w:r>
                </w:p>
                <w:p w14:paraId="622AE74B" w14:textId="77777777" w:rsidR="002A66A9" w:rsidRDefault="00B320E4">
                  <w:pPr>
                    <w:pStyle w:val="divdocumentulli"/>
                    <w:numPr>
                      <w:ilvl w:val="0"/>
                      <w:numId w:val="7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Performed systems tests on software applications</w:t>
                  </w:r>
                </w:p>
                <w:p w14:paraId="22F80DED" w14:textId="77777777" w:rsidR="002A66A9" w:rsidRDefault="00B320E4">
                  <w:pPr>
                    <w:pStyle w:val="divdocumentulli"/>
                    <w:numPr>
                      <w:ilvl w:val="0"/>
                      <w:numId w:val="7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Gathered requirements including business logic and UI specifications from customers</w:t>
                  </w:r>
                </w:p>
                <w:p w14:paraId="213B033C" w14:textId="77777777" w:rsidR="002A66A9" w:rsidRDefault="00B320E4">
                  <w:pPr>
                    <w:pStyle w:val="divdocumentulli"/>
                    <w:numPr>
                      <w:ilvl w:val="0"/>
                      <w:numId w:val="7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Provided design documentation for web-based applications based on requirements</w:t>
                  </w:r>
                </w:p>
                <w:p w14:paraId="6FF7C8DF" w14:textId="77777777" w:rsidR="002A66A9" w:rsidRDefault="00B320E4">
                  <w:pPr>
                    <w:pStyle w:val="divdocumentulli"/>
                    <w:numPr>
                      <w:ilvl w:val="0"/>
                      <w:numId w:val="7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Wrote and maintained documentation on application before and after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lastRenderedPageBreak/>
                    <w:t>its release</w:t>
                  </w:r>
                </w:p>
                <w:p w14:paraId="0FE1F612" w14:textId="77777777" w:rsidR="002A66A9" w:rsidRDefault="00B320E4">
                  <w:pPr>
                    <w:pStyle w:val="divdocumentulli"/>
                    <w:numPr>
                      <w:ilvl w:val="0"/>
                      <w:numId w:val="7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Ran software projects as lead developer</w:t>
                  </w:r>
                </w:p>
                <w:p w14:paraId="6AA9C91C" w14:textId="77777777" w:rsidR="002A66A9" w:rsidRDefault="00B320E4">
                  <w:pPr>
                    <w:pStyle w:val="divdocumentulli"/>
                    <w:numPr>
                      <w:ilvl w:val="0"/>
                      <w:numId w:val="7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On-call support and </w:t>
                  </w:r>
                  <w:proofErr w:type="gramStart"/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trouble-shooting</w:t>
                  </w:r>
                  <w:proofErr w:type="gramEnd"/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to resolve system failures</w:t>
                  </w:r>
                </w:p>
                <w:p w14:paraId="0E951656" w14:textId="77777777" w:rsidR="002A66A9" w:rsidRDefault="00B320E4">
                  <w:pPr>
                    <w:pStyle w:val="divdocumentulli"/>
                    <w:numPr>
                      <w:ilvl w:val="0"/>
                      <w:numId w:val="7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Deployed new releases for software</w:t>
                  </w:r>
                </w:p>
                <w:p w14:paraId="08868895" w14:textId="77777777" w:rsidR="002A66A9" w:rsidRDefault="00B320E4">
                  <w:pPr>
                    <w:pStyle w:val="divdocumentulli"/>
                    <w:numPr>
                      <w:ilvl w:val="0"/>
                      <w:numId w:val="7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Trained end-users on new applications</w:t>
                  </w:r>
                </w:p>
                <w:p w14:paraId="2C327D78" w14:textId="77777777" w:rsidR="002A66A9" w:rsidRDefault="00B320E4">
                  <w:pPr>
                    <w:pStyle w:val="divdocumentulli"/>
                    <w:numPr>
                      <w:ilvl w:val="0"/>
                      <w:numId w:val="7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Maintained application support once released into production</w:t>
                  </w:r>
                </w:p>
                <w:p w14:paraId="2804270F" w14:textId="77777777" w:rsidR="002A66A9" w:rsidRDefault="00B320E4">
                  <w:pPr>
                    <w:pStyle w:val="divdocumentsinglecolumn"/>
                    <w:spacing w:before="200" w:line="2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proofErr w:type="spellStart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Mindex</w:t>
                  </w:r>
                  <w:proofErr w:type="spellEnd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Technologies, Harris RF Communications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Programmer/Analyst, Consultant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Rochester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11/2007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05/2009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425B2259" w14:textId="77777777" w:rsidR="002A66A9" w:rsidRDefault="00B320E4">
                  <w:pPr>
                    <w:pStyle w:val="divdocumentulli"/>
                    <w:numPr>
                      <w:ilvl w:val="0"/>
                      <w:numId w:val="8"/>
                    </w:numPr>
                    <w:spacing w:before="120"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Implemented and maintained internal web-based software applications for Information Services using C# .NET and JavaScript</w:t>
                  </w:r>
                </w:p>
                <w:p w14:paraId="3D417724" w14:textId="77777777" w:rsidR="002A66A9" w:rsidRDefault="00B320E4">
                  <w:pPr>
                    <w:pStyle w:val="divdocumentulli"/>
                    <w:numPr>
                      <w:ilvl w:val="0"/>
                      <w:numId w:val="8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Designed and maintained database schema using SQL Server</w:t>
                  </w:r>
                </w:p>
                <w:p w14:paraId="13846C82" w14:textId="77777777" w:rsidR="002A66A9" w:rsidRDefault="00B320E4">
                  <w:pPr>
                    <w:pStyle w:val="divdocumentulli"/>
                    <w:numPr>
                      <w:ilvl w:val="0"/>
                      <w:numId w:val="8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Implemented and maintained stored procedures and views within database</w:t>
                  </w:r>
                </w:p>
                <w:p w14:paraId="5A437531" w14:textId="77777777" w:rsidR="002A66A9" w:rsidRDefault="00B320E4">
                  <w:pPr>
                    <w:pStyle w:val="divdocumentulli"/>
                    <w:numPr>
                      <w:ilvl w:val="0"/>
                      <w:numId w:val="8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Performed systems tests on software applications</w:t>
                  </w:r>
                </w:p>
                <w:p w14:paraId="68F3BAF4" w14:textId="77777777" w:rsidR="002A66A9" w:rsidRDefault="00B320E4">
                  <w:pPr>
                    <w:pStyle w:val="divdocumentulli"/>
                    <w:numPr>
                      <w:ilvl w:val="0"/>
                      <w:numId w:val="8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Gathered requirements including business logic and UI specifications from customers</w:t>
                  </w:r>
                </w:p>
                <w:p w14:paraId="695820E5" w14:textId="77777777" w:rsidR="002A66A9" w:rsidRDefault="00B320E4">
                  <w:pPr>
                    <w:pStyle w:val="divdocumentulli"/>
                    <w:numPr>
                      <w:ilvl w:val="0"/>
                      <w:numId w:val="8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Designed UI for web-based applications</w:t>
                  </w:r>
                </w:p>
                <w:p w14:paraId="74F2CD80" w14:textId="77777777" w:rsidR="002A66A9" w:rsidRDefault="00B320E4">
                  <w:pPr>
                    <w:pStyle w:val="divdocumentulli"/>
                    <w:numPr>
                      <w:ilvl w:val="0"/>
                      <w:numId w:val="8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Wrote documentation on application before its release</w:t>
                  </w:r>
                </w:p>
                <w:p w14:paraId="21C29F50" w14:textId="77777777" w:rsidR="002A66A9" w:rsidRDefault="00B320E4">
                  <w:pPr>
                    <w:pStyle w:val="divdocumentulli"/>
                    <w:numPr>
                      <w:ilvl w:val="0"/>
                      <w:numId w:val="8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Ran software projects as lead developer</w:t>
                  </w:r>
                </w:p>
                <w:p w14:paraId="4266849F" w14:textId="77777777" w:rsidR="002A66A9" w:rsidRDefault="00B320E4">
                  <w:pPr>
                    <w:pStyle w:val="divdocumentulli"/>
                    <w:numPr>
                      <w:ilvl w:val="0"/>
                      <w:numId w:val="8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Trained end users on applications</w:t>
                  </w:r>
                </w:p>
                <w:p w14:paraId="71FAA951" w14:textId="77777777" w:rsidR="002A66A9" w:rsidRDefault="00B320E4">
                  <w:pPr>
                    <w:pStyle w:val="divdocumentulli"/>
                    <w:numPr>
                      <w:ilvl w:val="0"/>
                      <w:numId w:val="8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Maintained application support when released into production</w:t>
                  </w:r>
                </w:p>
                <w:p w14:paraId="383E754C" w14:textId="7A1F6893" w:rsidR="002A66A9" w:rsidRDefault="00B320E4">
                  <w:pPr>
                    <w:pStyle w:val="divdocumentsinglecolumn"/>
                    <w:spacing w:before="200" w:line="2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proofErr w:type="spellStart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Mindex</w:t>
                  </w:r>
                  <w:proofErr w:type="spellEnd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Technologies, Xerox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Programmer/Analyst</w:t>
                  </w:r>
                  <w:r w:rsidR="00234577" w:rsidRPr="00234577">
                    <w:rPr>
                      <w:rStyle w:val="divdocumentsinglecolumnpaddedline"/>
                      <w:rFonts w:ascii="Trebuchet MS" w:eastAsia="Trebuchet MS" w:hAnsi="Trebuchet MS" w:cs="Trebuchet MS"/>
                      <w:b/>
                      <w:bCs/>
                      <w:color w:val="343B30"/>
                      <w:sz w:val="20"/>
                      <w:szCs w:val="20"/>
                    </w:rPr>
                    <w:t>, Consultant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Rochester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02/2007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11/2007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4F26BB9A" w14:textId="77777777" w:rsidR="002A66A9" w:rsidRDefault="00B320E4">
                  <w:pPr>
                    <w:pStyle w:val="divdocumentulli"/>
                    <w:numPr>
                      <w:ilvl w:val="0"/>
                      <w:numId w:val="9"/>
                    </w:numPr>
                    <w:spacing w:before="120"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Implement, and maintain internal web-based software applications for internal DOCS system using C# .NET and JavaScript in Visual Studio 2005 with 2.0 .Net</w:t>
                  </w:r>
                </w:p>
                <w:p w14:paraId="1BF7D85E" w14:textId="77777777" w:rsidR="002A66A9" w:rsidRDefault="00B320E4">
                  <w:pPr>
                    <w:pStyle w:val="divdocumentulli"/>
                    <w:numPr>
                      <w:ilvl w:val="0"/>
                      <w:numId w:val="9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Design and maintain database schema using SQL Server</w:t>
                  </w:r>
                </w:p>
                <w:p w14:paraId="0E344453" w14:textId="77777777" w:rsidR="002A66A9" w:rsidRDefault="00B320E4">
                  <w:pPr>
                    <w:pStyle w:val="divdocumentulli"/>
                    <w:numPr>
                      <w:ilvl w:val="0"/>
                      <w:numId w:val="9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Implement and maintain stored procedures and views within database</w:t>
                  </w:r>
                </w:p>
                <w:p w14:paraId="062DE425" w14:textId="77777777" w:rsidR="002A66A9" w:rsidRDefault="00B320E4">
                  <w:pPr>
                    <w:pStyle w:val="divdocumentulli"/>
                    <w:numPr>
                      <w:ilvl w:val="0"/>
                      <w:numId w:val="9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Performed systems tests on software applications</w:t>
                  </w:r>
                </w:p>
                <w:p w14:paraId="29961790" w14:textId="77777777" w:rsidR="002A66A9" w:rsidRDefault="00B320E4">
                  <w:pPr>
                    <w:pStyle w:val="divdocumentsinglecolumn"/>
                    <w:spacing w:before="200" w:line="2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Rochester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06/2005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02/2007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7E12CB05" w14:textId="77777777" w:rsidR="002A66A9" w:rsidRDefault="00B320E4">
                  <w:pPr>
                    <w:pStyle w:val="divdocumentulli"/>
                    <w:numPr>
                      <w:ilvl w:val="0"/>
                      <w:numId w:val="10"/>
                    </w:numPr>
                    <w:spacing w:before="120"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Design, implement, and maintain internal software web-based applications for merchandising systems using VB.NET, ASP, HTML, and JavaScript</w:t>
                  </w:r>
                </w:p>
                <w:p w14:paraId="32038B9C" w14:textId="77777777" w:rsidR="002A66A9" w:rsidRDefault="00B320E4">
                  <w:pPr>
                    <w:pStyle w:val="divdocumentulli"/>
                    <w:numPr>
                      <w:ilvl w:val="0"/>
                      <w:numId w:val="10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Responsible for troubleshooting and resolving on-call issues when the software fails for merchandising systems</w:t>
                  </w:r>
                </w:p>
                <w:p w14:paraId="4D0F9ED6" w14:textId="77777777" w:rsidR="002A66A9" w:rsidRDefault="00B320E4">
                  <w:pPr>
                    <w:pStyle w:val="divdocumentulli"/>
                    <w:numPr>
                      <w:ilvl w:val="0"/>
                      <w:numId w:val="10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This entails fixing the bug or issue and at times interacting with the end-user to resolve the issue at hand</w:t>
                  </w:r>
                </w:p>
                <w:p w14:paraId="6B4D564D" w14:textId="77777777" w:rsidR="002A66A9" w:rsidRDefault="00B320E4">
                  <w:pPr>
                    <w:pStyle w:val="divdocumentulli"/>
                    <w:numPr>
                      <w:ilvl w:val="0"/>
                      <w:numId w:val="10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Design, implement, and maintain shell script jobs on UNIX system Perform systems tests on software applications</w:t>
                  </w:r>
                </w:p>
                <w:p w14:paraId="10F4AAA8" w14:textId="77777777" w:rsidR="002A66A9" w:rsidRDefault="00B320E4">
                  <w:pPr>
                    <w:pStyle w:val="divdocumentulli"/>
                    <w:numPr>
                      <w:ilvl w:val="0"/>
                      <w:numId w:val="10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Responsible for meeting with the end-users to design and implement the specs for future and existing software projects</w:t>
                  </w:r>
                </w:p>
                <w:p w14:paraId="1543AB0D" w14:textId="77777777" w:rsidR="002A66A9" w:rsidRDefault="00B320E4">
                  <w:pPr>
                    <w:pStyle w:val="divdocumentsinglecolumn"/>
                    <w:spacing w:before="200" w:line="2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Impact Technologies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Sr. Software Engineer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Rochester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06/2001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06/2005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6005D827" w14:textId="77777777" w:rsidR="002A66A9" w:rsidRDefault="00B320E4">
                  <w:pPr>
                    <w:pStyle w:val="divdocumentulli"/>
                    <w:numPr>
                      <w:ilvl w:val="0"/>
                      <w:numId w:val="11"/>
                    </w:numPr>
                    <w:spacing w:before="120"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Design and implement real time software using TCL/TK and C/C++ that enabled delivery of information to end-users through Graphical User Interfaces</w:t>
                  </w:r>
                </w:p>
                <w:p w14:paraId="5B42467A" w14:textId="77777777" w:rsidR="002A66A9" w:rsidRDefault="00B320E4">
                  <w:pPr>
                    <w:pStyle w:val="divdocumentulli"/>
                    <w:numPr>
                      <w:ilvl w:val="0"/>
                      <w:numId w:val="11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Develop web-based applications using CGI/TCL, JavaScript, and HTML</w:t>
                  </w:r>
                </w:p>
                <w:p w14:paraId="1896AF42" w14:textId="77777777" w:rsidR="002A66A9" w:rsidRDefault="00B320E4">
                  <w:pPr>
                    <w:pStyle w:val="divdocumentulli"/>
                    <w:numPr>
                      <w:ilvl w:val="0"/>
                      <w:numId w:val="11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Created databases using MS Access and implement code to access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lastRenderedPageBreak/>
                    <w:t>data through ODBC using SQL</w:t>
                  </w:r>
                </w:p>
                <w:p w14:paraId="67CE30E5" w14:textId="77777777" w:rsidR="002A66A9" w:rsidRDefault="00B320E4">
                  <w:pPr>
                    <w:pStyle w:val="divdocumentulli"/>
                    <w:numPr>
                      <w:ilvl w:val="0"/>
                      <w:numId w:val="11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Developed client/server software applications that enabled delivery of information to the end-user via sockets with TCL</w:t>
                  </w:r>
                </w:p>
                <w:p w14:paraId="6C36AAB0" w14:textId="77777777" w:rsidR="002A66A9" w:rsidRDefault="00B320E4">
                  <w:pPr>
                    <w:pStyle w:val="divdocumentulli"/>
                    <w:numPr>
                      <w:ilvl w:val="0"/>
                      <w:numId w:val="11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Prepared and cultivated design documentation prior to implementation</w:t>
                  </w:r>
                </w:p>
                <w:p w14:paraId="083F188D" w14:textId="77777777" w:rsidR="002A66A9" w:rsidRDefault="00B320E4">
                  <w:pPr>
                    <w:pStyle w:val="divdocumentulli"/>
                    <w:numPr>
                      <w:ilvl w:val="0"/>
                      <w:numId w:val="11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Maintained help credentials for software releases using </w:t>
                  </w:r>
                  <w:proofErr w:type="spellStart"/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RoboHelp</w:t>
                  </w:r>
                  <w:proofErr w:type="spellEnd"/>
                </w:p>
                <w:p w14:paraId="779DA160" w14:textId="77777777" w:rsidR="002A66A9" w:rsidRDefault="00B320E4">
                  <w:pPr>
                    <w:pStyle w:val="divdocumentulli"/>
                    <w:numPr>
                      <w:ilvl w:val="0"/>
                      <w:numId w:val="11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Developed installation guides for released software using Install Shield</w:t>
                  </w:r>
                </w:p>
                <w:p w14:paraId="7544DD01" w14:textId="77777777" w:rsidR="002A66A9" w:rsidRDefault="00B320E4">
                  <w:pPr>
                    <w:pStyle w:val="divdocumentulli"/>
                    <w:numPr>
                      <w:ilvl w:val="0"/>
                      <w:numId w:val="11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Performed systems tests</w:t>
                  </w:r>
                </w:p>
                <w:p w14:paraId="6DDF5663" w14:textId="796CFC45" w:rsidR="002A66A9" w:rsidRDefault="00B320E4">
                  <w:pPr>
                    <w:pStyle w:val="divdocumentulli"/>
                    <w:numPr>
                      <w:ilvl w:val="0"/>
                      <w:numId w:val="11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Ran development efforts on software projects as lead </w:t>
                  </w:r>
                  <w:r w:rsidR="00234577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developer</w:t>
                  </w:r>
                </w:p>
              </w:tc>
            </w:tr>
            <w:tr w:rsidR="007054FB" w14:paraId="6C4409C1" w14:textId="77777777">
              <w:trPr>
                <w:tblCellSpacing w:w="0" w:type="dxa"/>
              </w:trPr>
              <w:tc>
                <w:tcPr>
                  <w:tcW w:w="7980" w:type="dxa"/>
                  <w:shd w:val="clear" w:color="auto" w:fill="FFFFFF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</w:tcPr>
                <w:p w14:paraId="519C17A6" w14:textId="77777777" w:rsidR="007054FB" w:rsidRDefault="007054FB">
                  <w:pPr>
                    <w:pStyle w:val="divdocumentdivsectiontitle"/>
                    <w:spacing w:after="200" w:line="30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</w:pPr>
                </w:p>
              </w:tc>
            </w:tr>
          </w:tbl>
          <w:p w14:paraId="65681767" w14:textId="77777777" w:rsidR="002A66A9" w:rsidRDefault="002A66A9"/>
        </w:tc>
      </w:tr>
    </w:tbl>
    <w:p w14:paraId="4AB9C930" w14:textId="77777777" w:rsidR="002A66A9" w:rsidRDefault="00B320E4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2A66A9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F731D2C4-43B9-9A48-8F7C-0F9F1B181F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EC32114-DEE0-2D48-85A4-6AE9AD338D7E}"/>
    <w:embedBold r:id="rId3" w:fontKey="{5B55C568-494D-7946-B718-F1F20EB27A21}"/>
    <w:embedItalic r:id="rId4" w:fontKey="{5CC8B002-E7ED-6741-8583-F6A140AB6B76}"/>
    <w:embedBoldItalic r:id="rId5" w:fontKey="{0880C892-069A-0741-9B7F-49BFA59DD4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BA373F7-9B0B-A840-9584-E667122C0DA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2B275F3-7D67-CC46-8CB0-60944FB2AC99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8" w:fontKey="{FF74FE84-C47C-EC4F-8723-FE1590D16DD7}"/>
    <w:embedBold r:id="rId9" w:fontKey="{5BFB17FE-5B32-854B-BF03-CFA94520CAAA}"/>
    <w:embedItalic r:id="rId10" w:fontKey="{31B6FC43-D56F-EF4B-ACC3-7CDBEF401EE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B31224D7-BBE0-6942-9820-B81DDD3FAF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C8F38945-2505-5148-A57A-BB44465BED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43CC7D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3E09D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4F2AB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3AC4C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FA15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21822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29A08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42BE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59605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67EC9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067D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34CD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61A72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A6C09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8226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7E839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3440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86C04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C5D400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A6A8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681C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5AA33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380B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79E36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07208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BF467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0C09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7B1696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4231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7A10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58EA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863C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F7A35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180F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DEEE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B7059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FD987E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2947A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A1007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CE4E8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E462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6BAA3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A8FE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1B66E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2CA42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58F63C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3906B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5C6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31812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F6C4D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1AEBC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AAA38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2E69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F54A0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629EA7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1664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4624B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802A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C655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B48B2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88837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B3CE9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3EAA5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1E7AA6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DD2D4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424A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B9A74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3425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1806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5C0FD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A20FE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6843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33CA47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6F605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7230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DA14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88C5B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D669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A679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D7070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AEF9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3C5CF0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9C3E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FA98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C617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D1868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7B8DD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66D5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B2AB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AF2AC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7C74E9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C7A8B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2843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E8289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3D49F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3DAB3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3F42B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64B7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000B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oNotDisplayPageBoundaries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66A9"/>
    <w:rsid w:val="000346FC"/>
    <w:rsid w:val="00234577"/>
    <w:rsid w:val="002A66A9"/>
    <w:rsid w:val="003A4556"/>
    <w:rsid w:val="006B6588"/>
    <w:rsid w:val="006F3BEB"/>
    <w:rsid w:val="007054FB"/>
    <w:rsid w:val="0077552B"/>
    <w:rsid w:val="00B320E4"/>
    <w:rsid w:val="00EC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0ED186"/>
  <w15:docId w15:val="{6486F149-C7F8-FE4F-AC8E-2B98227E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documentdivdocumentleftcell">
    <w:name w:val="div_document_div_documentleftcell"/>
    <w:basedOn w:val="DefaultParagraphFont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 &gt; section_nth-child(1)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540" w:lineRule="atLeast"/>
    </w:pPr>
    <w:rPr>
      <w:b/>
      <w:bCs/>
      <w:caps/>
      <w:spacing w:val="10"/>
      <w:sz w:val="56"/>
      <w:szCs w:val="56"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topsectionsection">
    <w:name w:val="div_document_div_topsection_section"/>
    <w:basedOn w:val="Normal"/>
  </w:style>
  <w:style w:type="paragraph" w:customStyle="1" w:styleId="divaddress">
    <w:name w:val="div_address"/>
    <w:basedOn w:val="div"/>
    <w:pPr>
      <w:spacing w:line="260" w:lineRule="atLeast"/>
    </w:pPr>
    <w:rPr>
      <w:sz w:val="20"/>
      <w:szCs w:val="20"/>
    </w:rPr>
  </w:style>
  <w:style w:type="character" w:customStyle="1" w:styleId="adrsfirstcell">
    <w:name w:val="adrsfirstcell"/>
    <w:basedOn w:val="DefaultParagraphFont"/>
  </w:style>
  <w:style w:type="character" w:customStyle="1" w:styleId="adrssecondcell">
    <w:name w:val="adrssecondcell"/>
    <w:basedOn w:val="DefaultParagraphFont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addresstable">
    <w:name w:val="addresstable"/>
    <w:basedOn w:val="TableNormal"/>
    <w:tblPr/>
  </w:style>
  <w:style w:type="paragraph" w:customStyle="1" w:styleId="divdocumentleft-boxParagraph">
    <w:name w:val="div_document_left-box Paragraph"/>
    <w:basedOn w:val="Normal"/>
  </w:style>
  <w:style w:type="paragraph" w:customStyle="1" w:styleId="divdocumenttopsectionrowParentContainernth-last-child1sectionnth-child1heading">
    <w:name w:val="div_document_topsection_rowParentContainer_nth-last-child(1)_section_nth-child(1)_heading"/>
    <w:basedOn w:val="Normal"/>
  </w:style>
  <w:style w:type="paragraph" w:customStyle="1" w:styleId="divdocumentdivsectiontitle">
    <w:name w:val="div_document_div_sectiontitle"/>
    <w:basedOn w:val="Normal"/>
    <w:rPr>
      <w:spacing w:val="20"/>
    </w:rPr>
  </w:style>
  <w:style w:type="paragraph" w:customStyle="1" w:styleId="divdocumentsinglecolumn">
    <w:name w:val="div_document_singlecolumn"/>
    <w:basedOn w:val="Normal"/>
  </w:style>
  <w:style w:type="character" w:customStyle="1" w:styleId="divdocumentsinglecolumnpaddedline">
    <w:name w:val="div_document_singlecolumn_paddedline"/>
    <w:basedOn w:val="DefaultParagraphFont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divdocumentsinglecolumnpaddedlineParagraph">
    <w:name w:val="div_document_singlecolumn_paddedline Paragraph"/>
    <w:basedOn w:val="Normal"/>
  </w:style>
  <w:style w:type="paragraph" w:customStyle="1" w:styleId="divdocumentsectionheading">
    <w:name w:val="div_document_section_heading"/>
    <w:basedOn w:val="Normal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ivdocumentseptr">
    <w:name w:val="div_document_septr"/>
    <w:basedOn w:val="DefaultParagraphFont"/>
    <w:rPr>
      <w:sz w:val="18"/>
      <w:szCs w:val="18"/>
    </w:rPr>
  </w:style>
  <w:style w:type="table" w:customStyle="1" w:styleId="divdocumentleft-table">
    <w:name w:val="div_document_left-table"/>
    <w:basedOn w:val="TableNormal"/>
    <w:tblPr/>
  </w:style>
  <w:style w:type="character" w:customStyle="1" w:styleId="divdocumentdivdocumentrightcell">
    <w:name w:val="div_document_div_documentrightcell"/>
    <w:basedOn w:val="DefaultParagraphFont"/>
  </w:style>
  <w:style w:type="character" w:customStyle="1" w:styleId="divdocumentright-box">
    <w:name w:val="div_document_right-box"/>
    <w:basedOn w:val="DefaultParagraphFont"/>
  </w:style>
  <w:style w:type="paragraph" w:customStyle="1" w:styleId="divdocumenttopsectionright-boxsectionnth-last-child1">
    <w:name w:val="div_document_topsection_right-box_section_nth-last-child(1)"/>
    <w:basedOn w:val="Normal"/>
  </w:style>
  <w:style w:type="paragraph" w:customStyle="1" w:styleId="divdocumentparentContainerrowParentContainernth-child1sectionheading">
    <w:name w:val="div_document_parentContainer_rowParentContainer_nth-child(1)_section_heading"/>
    <w:basedOn w:val="Normal"/>
  </w:style>
  <w:style w:type="paragraph" w:customStyle="1" w:styleId="p">
    <w:name w:val="p"/>
    <w:basedOn w:val="Normal"/>
  </w:style>
  <w:style w:type="paragraph" w:customStyle="1" w:styleId="divdocumentright-boxParagraph">
    <w:name w:val="div_document_right-box Paragraph"/>
    <w:basedOn w:val="Normal"/>
  </w:style>
  <w:style w:type="character" w:customStyle="1" w:styleId="divdocumentparentContainerright-boxlast-box">
    <w:name w:val="div_document_parentContainer_right-box_last-box"/>
    <w:basedOn w:val="DefaultParagraphFont"/>
    <w:rPr>
      <w:shd w:val="clear" w:color="auto" w:fill="FFFFFF"/>
    </w:rPr>
  </w:style>
  <w:style w:type="character" w:customStyle="1" w:styleId="txtItl">
    <w:name w:val="txtItl"/>
    <w:basedOn w:val="DefaultParagraphFont"/>
    <w:rPr>
      <w:i/>
      <w:iCs/>
    </w:rPr>
  </w:style>
  <w:style w:type="paragraph" w:customStyle="1" w:styleId="divdocumentdivparagraph">
    <w:name w:val="div_document_div_paragraph"/>
    <w:basedOn w:val="Normal"/>
  </w:style>
  <w:style w:type="paragraph" w:customStyle="1" w:styleId="divdocumentparentContainerright-boxlast-boxParagraph">
    <w:name w:val="div_document_parentContainer_right-box_last-box Paragraph"/>
    <w:basedOn w:val="Normal"/>
    <w:pPr>
      <w:shd w:val="clear" w:color="auto" w:fill="FFFFFF"/>
    </w:pPr>
    <w:rPr>
      <w:shd w:val="clear" w:color="auto" w:fill="FFFFFF"/>
    </w:rPr>
  </w:style>
  <w:style w:type="table" w:customStyle="1" w:styleId="divdocumentright-table">
    <w:name w:val="div_document_right-table"/>
    <w:basedOn w:val="TableNormal"/>
    <w:tblPr/>
  </w:style>
  <w:style w:type="table" w:customStyle="1" w:styleId="divdocument">
    <w:name w:val="div_document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LisaWalsh</vt:lpstr>
    </vt:vector>
  </TitlesOfParts>
  <Company/>
  <LinksUpToDate>false</LinksUpToDate>
  <CharactersWithSpaces>10025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LisaWalsh</dc:title>
  <cp:lastModifiedBy>Lisa Walsh</cp:lastModifiedBy>
  <cp:revision>3</cp:revision>
  <dcterms:created xsi:type="dcterms:W3CDTF">2020-02-22T15:54:00Z</dcterms:created>
  <dcterms:modified xsi:type="dcterms:W3CDTF">2020-02-22T16:02:00Z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YGwAAB+LCAAAAAAABAAUmsWSpEAURT+IBW5LrHF3dkjh7vD1w+w6OjooMvPlvedEFw7BfwSO/cEoycA8gzJ/tPDHESQv4BBOI/xf2LdtUf/ANY1+otSOijRLlxN14/y7tF2CmP6S44veAzdEGL2Yx4krCrxi/xblr9E99uAFgPzjsuH3rGP068DyZWkl9yZ/Cjqja7DfIqNWVFH4XaGD80K2jwGeTtFqnMgnXR8Hy3RLNL4g1lZ+OgB9QE4dKEY</vt:lpwstr>
  </property>
  <property fmtid="{D5CDD505-2E9C-101B-9397-08002B2CF9AE}" pid="3" name="x1ye=1">
    <vt:lpwstr>RhQQZBOmpMq5BV0/s5FctL9oY6mPVVYOLfbraj5p8VyCw1nSwWK7T69qgO3m0rbm0u30kv5CZM+fN0Rb0GfizOj5G4nsnNHNsgjySl4ET/L7gKvGJBmcwQD+RlgLTfEBCNw828dF0xGP2btSJgc7VVxYxqeyHTcPrFEDcKCOWnE2RQabVCK8+DRzGTixh0iRFjMjzio4oSuHeSWutSbsNS/HIz5b78AEF/I2I9QMHsj6tUhPEb9XeaYJyuwJVY2</vt:lpwstr>
  </property>
  <property fmtid="{D5CDD505-2E9C-101B-9397-08002B2CF9AE}" pid="4" name="x1ye=10">
    <vt:lpwstr>LQ4e517XqUj4ZKE8DbmlvBJejQN2oGIahJSKLmj1fulx4YBLweakqFxJKBhjhkwT+w9SG9rLiflBAZKRpuic5QpqGGlUHaPvcRbsIoovuRZPMY0n+dv+2C+4NMBKtV1Rz0dE2xOUj/nhSru+L8dgIfxBS3XS4s858ac776O1BiisqPC7HaKBSXfuWyNLUS/ZX84aLQhd7aDUZY3ervXYn6EZLOQLlnXfz2qiHOG0WjPIhmo1knpwrSjDTYvauHl</vt:lpwstr>
  </property>
  <property fmtid="{D5CDD505-2E9C-101B-9397-08002B2CF9AE}" pid="5" name="x1ye=100">
    <vt:lpwstr>R/FZBksojn4/wRN+wwP9CigjPk8JLHxMpIWHZBGo1GASKaRVOwZWXX53MyRyV4PQY/VoYBovjJ6PVJtcASIwBXlz0XFNgiOiTNu0X/FnFLbxXWCQQBRN3/UGN0RfE4y8mdje7mGY35OLfwv3yBjHdPg8+vbNOvIm80VQdkvuE0sATZ4qqcbq/8ea9bxMVgzVTcngnqNQEc50mQQ0aQGMtf4EwkSUbv/TkJpSR4b1ijfmdHzO+JXS8cAOtfImVzJ</vt:lpwstr>
  </property>
  <property fmtid="{D5CDD505-2E9C-101B-9397-08002B2CF9AE}" pid="6" name="x1ye=101">
    <vt:lpwstr>P35YWj5zq+6/OSwguC0nC+55/fhol3KxFiqupjANVE/vbZKUuRbXkN7NJfLVm6WmxsmKJBNj3bvJVAtHDPnJv87vp0TyB7V4Pf+C+HRAl9Vr5OUd8Sas1LVvNh33DWXgwtq5DZTl4Lhjbsz4Sb7e7PiDOnXjVn8zrr5wEMaG55d6yptE3GXqUG1fKqpkmzfUeBgdZKt8Tmx6m2sL2N3bqB9JN93wUb+7hpFfOliDDLWrfgswGCMoCIEgDIkROD5</vt:lpwstr>
  </property>
  <property fmtid="{D5CDD505-2E9C-101B-9397-08002B2CF9AE}" pid="7" name="x1ye=102">
    <vt:lpwstr>oihybWRsrC4vCKpxslSyqpx13Nu4mCkAO7T0mJMYjTwacNpzRkmwH6bRscKBzhafK46gZdi3ZC1b+Eh2+yUoSdU4BAhdIIpuSqEUCyv8Wij+vExud0SdUOI59BpJPFXW+ATiC2I/WChguX+7RbFdEHcTOvbgNIO98t764S1OC46zWXofKQbm2tjuE+3IHLJtFVlwNWkJqg0zin5S9aEW5C8MUL4tPuvUCdYRNb6g3vK1OcgsEJCFPB7R7iWm9I7</vt:lpwstr>
  </property>
  <property fmtid="{D5CDD505-2E9C-101B-9397-08002B2CF9AE}" pid="8" name="x1ye=103">
    <vt:lpwstr>X1N5RDxE7d0E8i2Qsxvv9QaQvapuqqcsICYjoBM1uwBlzj3xh9BJyh1LE1P5IjGmrKzHrJa5SJpAH6v6PI+UBfri6OGreSPioSHvBruWpdxxMLDF00dnfLTaKpqgMSznbPtiuRB+DCjhj70xzijRZgKavUFnAuX4YbaYlNxRaaAe6P3CKKSdWD0YYrc4DK7ZkQi/ZTqh9atlZFVfyeHsaD0OvNyKpnuzzqEU7iczEYzJVzQm1AtsfEQJNamDQcO</vt:lpwstr>
  </property>
  <property fmtid="{D5CDD505-2E9C-101B-9397-08002B2CF9AE}" pid="9" name="x1ye=104">
    <vt:lpwstr>WX3yjNMNGpfllXjv4oPYw6T4QxsB7BfivXrySP7Tf4EmAMQbxA1yJYVG74/K9wYG6lIAM1aalRwo8DGPNis7kuGIwlAem078FLnVXSh8hOoyQfAoI7qKPpn5fInN1Hi6WEGRY62o+ubMD4ZC00BdUTJ67gMpqcFslSQK2U+xlRl5LN/YwIrZ1e5/Rxo2+cH5o985d3xacxnvQnZn/5ct1sBWarpn47n3iPktAa6kvT4dEAYNaD5bSv3ar+1jDsN</vt:lpwstr>
  </property>
  <property fmtid="{D5CDD505-2E9C-101B-9397-08002B2CF9AE}" pid="10" name="x1ye=105">
    <vt:lpwstr>SEdgE4JPPuaJ6voyModfCUYeEeJgY2mZnfg2WwcvfpLSzUddZnUAyrdKUAL9m2ha/gkpqZ59Wmtoq77iubPoeO01CFxtLZN9hleB+rGs7TahkvtJc57nofOkmpxzr4KFFxv7/iEYNEOirqzfqI2eVeDpBcr8lI1OBzaHRr/XX2paMq5H/F4FQg0UaZIlluo3C3NymoV6qoiL/X895lYUaZdVcL/AqUFjdkLHXYr0sDekrcPIP8liNO712+cjuj1</vt:lpwstr>
  </property>
  <property fmtid="{D5CDD505-2E9C-101B-9397-08002B2CF9AE}" pid="11" name="x1ye=106">
    <vt:lpwstr>ZEFjwcjjjW1IY56ldjgBIaGFaO37gW70+0GKoL5hdyAYkm5BlOAEp9R1gUjkPsF+WM8A1N1OMn+jVqSRjySfRUgHQqwQ8P/plOhmIccIp7oHoLNCxfBHojDVFAPQQQYnpw+EvMMUbwH1D/LCzVYoMnqeZ6eT3qqkfcmhlSfwWLXlxdy426fJGec88cNIMeFiu01YYPi9cIascIQXakaUp6sqrrN/nhzGVhDZ+zy6+y2pw80GK83ib/dTqjZ2dlN</vt:lpwstr>
  </property>
  <property fmtid="{D5CDD505-2E9C-101B-9397-08002B2CF9AE}" pid="12" name="x1ye=107">
    <vt:lpwstr>uVq/fQ5EoxVsfymCnxMjwaedQM+hJ0MLeDdkxrI5Id8nK2YV40Iz7TFp+4zkOhbFzOWr3WQ3tsHXZ95ll3eNYJoBqoxHBDruI0DLoBd/9zz8iBp9YFriOt3sfL3EacZSA+8BLonKpxedm4PiQhjl9x/Q4GfSZLHkmCaiaj5jTAwtrSZbv2bV1TBMFm1W+UndmmjRJfYt/M7Y7XEsTHTJhWTgLimDy3y0yVH1DYLgea5xAmcg6SXnTTRWHoppZJ6</vt:lpwstr>
  </property>
  <property fmtid="{D5CDD505-2E9C-101B-9397-08002B2CF9AE}" pid="13" name="x1ye=108">
    <vt:lpwstr>SxMP5hXz1uCL6aevOl7+6rQrxglppV5QKgUYoFWSf7nDt2M1r/PYS+vn8ofYF9RSbIsXvCf0c1NwzxSsSzojhIbdNym7OG5R/vkgagKNiAGFS4IaDgiaUV6LRTwDQhRa+5XX7mciVjgJfh2JzF81LffkgwxjbSnuxuhfrcgYs7GzbKa2YwozNNjuffn2tk14cM8W7hBNpQf2E9yTBiq0hGPQTDMfQ3ejN6kUme6xMFZhGFk05nid6BbZ8XkQ/No</vt:lpwstr>
  </property>
  <property fmtid="{D5CDD505-2E9C-101B-9397-08002B2CF9AE}" pid="14" name="x1ye=109">
    <vt:lpwstr>7lhXVJnElkNMjSEXigk1SqG1SW7K0wko35dze7zj/xEMJckrf/7zfaTBJgM/28cC9AgpARIi+AZRzJrr5D8LYlNvdgn3tYN48NcTJpAfOz8Sge/5evHw0KCabRTH8vCcGc1Y8QoGgILen7WLV37pixMttRr+RyGjjdMfIi/OXKAsUzhNbQFwbLYoBOrcUkasBXqdyz26cgD5292Tw49OqYMaw88dRMoj/Lafh9YtWp2P/AZYv3lxgbAAA</vt:lpwstr>
  </property>
  <property fmtid="{D5CDD505-2E9C-101B-9397-08002B2CF9AE}" pid="15" name="x1ye=11">
    <vt:lpwstr>5W/K6Xki0Qk4FnH2N+PO0QIAgp7dNvs1AI+aYtWMzzgBvbamGliykD7pkAmc+dYKWN+TOP6jcA5Rm75uJJZ0fdaIiyL5Dt34b0omJXgJzBuMSMMnVid7LLhKojtW4sjqY68nKw2bdsVfgdFGNq81lCb9uVamIvZE9NGERzT2t2wAVoi1aqb4Lx0x/a2xXNh8GOOIaq/iYmxzu+hy+LVOtYZtD+CgqYG6PnPcmmX+cER/YVlcNKcSDvw5ZoCbspz</vt:lpwstr>
  </property>
  <property fmtid="{D5CDD505-2E9C-101B-9397-08002B2CF9AE}" pid="16" name="x1ye=12">
    <vt:lpwstr>qxB2GV76sMLf54t2Vv851AiAU1+sYjQEt/lC5A50S4o1WoNGvUtEjBsstqU/ksJYOSa1e7rbvTgCZ5KGfAKiOOQZ28A/EMU+LtZkU5acYEBC8GNmLNw7tmXDsDntmo6+tK0z/ly/53tCmReTEvb+3nc9+m3lQnK3Kh7oPNogdSU51myuKs6jdINQ+bMmm594LG3ClROJhRyyY1fBYV3OrR3QNbSxzxD/Qp7CIyHXu4JBWLsTkzj9cdcx/7nx8wj</vt:lpwstr>
  </property>
  <property fmtid="{D5CDD505-2E9C-101B-9397-08002B2CF9AE}" pid="17" name="x1ye=13">
    <vt:lpwstr>vJwJM+dtQLUA3NAnbZ3Je/2tW4Z21bXM83DPnILjhNzjdW2Hamzt+TZHTEJa2s75jcS6ap17bIcZxTaY73erDZTvP5N5E/i8nM/xGCBFMuCjo+5RovW2X8r1U8s1s0Zc6zIXuJViQk7MNFVKwvdWCg/hNOhm4sJ9rh3dWa9CweDl3dpMU66zfQgVFaC18PbxjfzFWjh3STQFTy9lfi3AH0a6drWfYrn6/TyXib6yQ8Va7GzwUi84EFR0UOefAEM</vt:lpwstr>
  </property>
  <property fmtid="{D5CDD505-2E9C-101B-9397-08002B2CF9AE}" pid="18" name="x1ye=14">
    <vt:lpwstr>ECLF2KO1+v+hpSwXWHyPYAsOyOfSbEgVTpsYRIc03o6vLxAODJs1wuaZ691baB4us9cGvOFxpxpGPsPX++UVE2C6TwJf3mMMkqSjDHxbHDZQTgGTO1gCjS7G9xBEMVlaI6AFH8K4B5cWQjMSUylBSjAGkvo3p1YXOzTQeXMPVmW5ZBZ+kBdWT2ArKS2RnpxgOkDqs/Lc043xDyaiIbo8zvvfJSQlvCiXPxReCRnP6UCl4sunhhcV+uK3J91sVJW</vt:lpwstr>
  </property>
  <property fmtid="{D5CDD505-2E9C-101B-9397-08002B2CF9AE}" pid="19" name="x1ye=15">
    <vt:lpwstr>w4YR1WbiUrKKqfAAOE1VID/wNxueZzl9kCdp0fSWf1aK0l9TlbE0IS161cvU3V4wCTZO8H7o+3tcJQf5AULfRmd3vTHy02ZA6uA/VEYZ7Jcrt7FZNsSXkFjnv5RaQz46HqLImjPvLhjBBoIv67z1ZwToTUX8euvv83vXSbZumxj8pS+gefYG+ic03Gcw9/2kUWmDOxQcEpx+2KBfQtdgBr+w17SzYWqDfY+omArXa1lxThb+nhp7E5VBlDBK8O1</vt:lpwstr>
  </property>
  <property fmtid="{D5CDD505-2E9C-101B-9397-08002B2CF9AE}" pid="20" name="x1ye=16">
    <vt:lpwstr>XKSZo23t/ePUqnaeVefiP/sX3VwDDiqZ/PViGZ3E6NvgbNyZ9VFsA9Ho1OlUyIsiNKS0FWLTPgcDI/GDlUPrjvWWZsmPveFyNkHnKhFU7IgjWHtYDLbEGbEFzlyn2HNodqlC80eYF/f4nq5D5jEs9NGKWDqWR0mOoPyOXskCec+5PpAB8FBHXriNdW7DMdKy7GdYFsuJFQ4he+2E/Mz+BvieOu2LMOIsQNXqwOz4c/Sr3hpsXen0Z/gwR/2J0RT</vt:lpwstr>
  </property>
  <property fmtid="{D5CDD505-2E9C-101B-9397-08002B2CF9AE}" pid="21" name="x1ye=17">
    <vt:lpwstr>uFRChA3EjVn5YhkuBBgcoWsEDWILYLW37N56SIaab9F9azpCTF5ND9mrxuiy3bP4tZ+AX5mAt7AQ28jmRmnKTjk8XCe3VFNUa9qSRnn5nVgS+WoYAwU5TtiU2Gyn+PUQvLHkVmEtHssNVDAX0Ikn42ZNiWfJN1HjOaj/1TwpJxaYps87FTzC0Id6PiokHgShmVjnMY40NBSWGcsDd80ACFGiAZMVYulP//hrpzhLnGOXm/Fq5fTF2VhFQ39m/by</vt:lpwstr>
  </property>
  <property fmtid="{D5CDD505-2E9C-101B-9397-08002B2CF9AE}" pid="22" name="x1ye=18">
    <vt:lpwstr>PZwRk1WOn8exs4tA0SbuLeWfryonG/tSbaiKO8ZRGVZnenw+rJ33URWs+7oGLjQRVexPiVpUAkQRDsSvl8B94AXLjvHcjW9Dn60iZOBiT6YBEWhI9+r7qCe24yG83KaZI7gmXT3p0AB8qRoVPmQwoQ5Q1mSV2nSMz3uvD85cQYHpB3G1zufxDs1mX9619WvTmsPkSgObwc2siRntA0HmqIxgCnj2DJMdoTtUVxoZP8Ice3x/gWy49IXcJf886+5</vt:lpwstr>
  </property>
  <property fmtid="{D5CDD505-2E9C-101B-9397-08002B2CF9AE}" pid="23" name="x1ye=19">
    <vt:lpwstr>63Ofq7cLey3aOiU7xzL7eB9coXXX/0GKYHXRsMZ28beItIrmuILy+/HGiIKf33hc4K8M/XNyd9MXIFvDhuxymD/96sKUoCo3FKjdcnUbLtUjooV7UWSqGMMlNz+HhfvjgtfH9IGmdtAW7oS4US5sZbuO5AjuAvLvDK2cTH508h3KTkbaPiM/6p9TIMCDmW42h1RRXO1oefnXGmq9O0pMxWuuhpG/oKpSQZz5HZHIbN3tYKfX3BvLfw3NkVkIE+0</vt:lpwstr>
  </property>
  <property fmtid="{D5CDD505-2E9C-101B-9397-08002B2CF9AE}" pid="24" name="x1ye=2">
    <vt:lpwstr>zm1Hq5TmvdfLFx9/SQ1i+bvcsMFI3iCLGqrYixxqSSZTr92p/+8GT4A6z5kVKoFNl8jwZTfFt/m6dLjA/82aV1hT2TP3p/l47i4rertZrqeFHtiVe3CjaH/yRZhH++QWXzRjrn8afPa5ZKvK8UACcpMt2qWjOv3A9K/TOuY4jMVdOI/8gRewYI1RpBsjG5k1TSGyd23F7v5IsuobAUlEZaP7hQ2rUnwrAA4BhlgXt3dbFevn3ZHrdfvCB/NYGBj</vt:lpwstr>
  </property>
  <property fmtid="{D5CDD505-2E9C-101B-9397-08002B2CF9AE}" pid="25" name="x1ye=20">
    <vt:lpwstr>6MvP8KZR9i8ue6bS/m7FhVdxaEzNEDsJCHLJj+ZG1LO3+slYqDSJrUfsItDp2u+XuRWRYV5EvoHDZPNv8F22hZ02u9Asoktv6ihy/iHs/iNE/R2B6zuixeDts5Wc3Gh+1a2NDmpDhgf/eYpi+nqovSeiLZ+L/7VF5DaDUjPKUPrhjBz7N101XGK7lDxF7jarIQC1uavhF95EblA6Pyrz9YcgU0wShWbcfLQVgpujR0FaE82jiAjdxPibNXHGF1A</vt:lpwstr>
  </property>
  <property fmtid="{D5CDD505-2E9C-101B-9397-08002B2CF9AE}" pid="26" name="x1ye=21">
    <vt:lpwstr>QKsy3cavktHC5wkwH23kIikaDA5cP/er+ENHkzlit9JS8NSfiWX17nchXOh24rFs8SvQrnqZ/JWARwcrZkYsoDgX4afBhIxLwa5mmQbmAFAxYAZB2ajDoiwgY14xsdg384W8+yBvQZ9lcFHn/GKkc1g8bCpInXGp5D9ZtDVOC80CRrwi3oDKiXh6JzfG/6UG20J00V9H/NynvPAPObcNcymcYdXjIJjztER3gDIz+9xjn6ehtK988DQwgRpQ7rU</vt:lpwstr>
  </property>
  <property fmtid="{D5CDD505-2E9C-101B-9397-08002B2CF9AE}" pid="27" name="x1ye=22">
    <vt:lpwstr>htVmoVyv5VU3sMcesp2/GGHPjNKbatPaDNgNgLQp0yUufUCgsqUG3k7VvwKQv97uL8PLWU/OzeuUr6rqzLAWu+YKEFS4LbnbR1yxP9mK85VXnZhLIG5s2rzcN+5/Eg8Revkrv8wT9sHIBXEFyJKNqSTTmXjjjpktqGtiv7apHFbT19y0ksP2nWlZPMVovMqPNfxKRavW47s1iFEprx38LGjwAcJF9tYRXqiFsAZJ9PEYV0e9+3973rDOZl0N6ok</vt:lpwstr>
  </property>
  <property fmtid="{D5CDD505-2E9C-101B-9397-08002B2CF9AE}" pid="28" name="x1ye=23">
    <vt:lpwstr>lILMo9+AwbLYf0mSOzHuYMUW4l2FX6ePlf2PkrEAPHR871qIvpu0J0vf/tj34ldFvWsegZcsX86lJkbxozrG5L8XwrTqwgh6wC6HrOMEqpINwOPCO+sRADyiIBuxtlpwKO1AZc8pHSmE1lFWywmhPfUhHACxedMZy9FGkjgkiERiGw+Llqa+WscdcK4GyEgY/EObdj4DlrOsHCqGioiyfUdLk95xXXH1qvmqn9N0DLYYi7Dlkj3Rd3UfrtH+0Gl</vt:lpwstr>
  </property>
  <property fmtid="{D5CDD505-2E9C-101B-9397-08002B2CF9AE}" pid="29" name="x1ye=24">
    <vt:lpwstr>t1rKRmvajRaAsxyk2ANtVPd2eH/2egcuDAcyNgU56lt69jSJmpwQHW89dSG55Bm1LnpQm5KfzDz8oQK7f3I//xXbufnOw33a7WwbLPt5hFuFCUQeXasevJU/DtJ1KZu3J03eoZTfublwF1kRKaMNy3Zy/JLiLwbFlqIJxwwDKmCZr2IFl8Q2YueEmNX2hXPl84FUP+5olx2YNd2W5FFkUa7qZKcOcPcbRivx3Tjiawh/WQrFtduUS6/Q4KgDTUu</vt:lpwstr>
  </property>
  <property fmtid="{D5CDD505-2E9C-101B-9397-08002B2CF9AE}" pid="30" name="x1ye=25">
    <vt:lpwstr>evDQRGwWtxU8vGlkI5wFnmNduBZeotbJgq3ZK66sitgvvAhvg2/GXAGM8Jz2Emgjr7hLumuGIJt/jtEEzoipFDZlh2M+sLuXHLL7D1dTHEyrPIX/g77OGX0x2urk6F8eOuY6Bnh/bzPVOjjD1EOYp8CoFFK3r3djDMCJowd6VB8rXdXnMFYbHSsal3tf2vsgBqLZv1YytPoYe7JYaNJs5zg1hJuoez75DsRYIF8ku91kojLGy5yAmH1nYrfTFal</vt:lpwstr>
  </property>
  <property fmtid="{D5CDD505-2E9C-101B-9397-08002B2CF9AE}" pid="31" name="x1ye=26">
    <vt:lpwstr>84D3Fe8Z3PEGNBOlA72B8MdIJjrUIctr53pOEOMN5Ovc61qC1VP2wPNh+zhP3vNPdcXR/Hz9ZfKQBUwHQ/um8NcLuW7icn1uyglX35HJEOyiDE3TTPf7p+k2rdwmJr3B+aWH9x4729Eg+HaIJ6mypY5FFZvLU5mzyDju0QxpLXbot6ocfxBYGOJC17U/DIl72Sk2D91sxvInPSl7neXwbge8Rju/h+8NBOBxKDcGA5rldMARX99jeaFIcJv1r2E</vt:lpwstr>
  </property>
  <property fmtid="{D5CDD505-2E9C-101B-9397-08002B2CF9AE}" pid="32" name="x1ye=27">
    <vt:lpwstr>VV7ep3AjVCPRxAC91L3UT0HFgF1QDMZuNSqyG2/6V+TdwRJaVA2MfTw018T7rBhfnTDaVgRYHl+3R2t3wqZW04b2u9f70Ivx9PFo8Sby++awgeSWEjU8NJBWYDiiGvyg/2dkehoFEx0AogCJGTbZnDd+wZTaEPhBbRuBmazVgw/GINcmxPl5Gx7IkkpxaCsn8Chk1YpjIuoc0nsRkaHONBefu6Qo2Ry9/o0fdoXUca+9dW+FNwmRgYh+HrfPw9v</vt:lpwstr>
  </property>
  <property fmtid="{D5CDD505-2E9C-101B-9397-08002B2CF9AE}" pid="33" name="x1ye=28">
    <vt:lpwstr>e+kg+kvGPPGxofe4eVmSkx+viT5P11eh1jcGj3Evw3AFnfiOCX8b+P6WB3kyEyjowk3kEwss6EmjJ36OE0aYAojg5a2ZiRY/z7OLjgJFCdUwPfLBjsrRz9h/Dy+uqipsHhEEccqXuXdqiK3K6h+QzyAas+z4O0t1ysZ6PWvD+PoRwTVp0m0RNIeyzjsHcinrShoTkvpjEaggVihOGQmt4awVIH2jsp4z2qfC2cpdiM5gXM525gf6OR15U8KJ5D1</vt:lpwstr>
  </property>
  <property fmtid="{D5CDD505-2E9C-101B-9397-08002B2CF9AE}" pid="34" name="x1ye=29">
    <vt:lpwstr>UUOXoxx8NoEmQnh8zFjK4oS2zSb9CUEfyXzjrBJDxoYAHmIA1fijJRLDBbNWTGzjSlg/wsDX0b82yeFJHeidafzqRURUaHFfwqXdKJgdThM2hUf5kuI6F78CwFL/74rzReqy0u5kLH/vTR65uaVSed6kv1kmvhvkvsCCVp3IkIgYR0OkgBYdLqEjr78AgtsdQUCBjpDxpVnhANm8Dc2NFdnvWuYBg5cA2Hf6pYDDTC0A1K6/BTAZWw67FxU19jt</vt:lpwstr>
  </property>
  <property fmtid="{D5CDD505-2E9C-101B-9397-08002B2CF9AE}" pid="35" name="x1ye=3">
    <vt:lpwstr>BdWF2Fvk4cOoKn95t6n50KRDGxAjYvIy/YGJTjaU5eakGI8RcDHzVuJLE217C5L8H35TVC8bDABmIWpA+BfjEoofJMnmc3sbPY/Svvr1nNQBeMK43XKUFd9ucgRTw8GAaX8OcSBWGdqYIb723++ZtLrtK5hYLkqeyqUDpvAH5xlRV56hS38bS7JXnRo5YruXcwjXIweFC0sq9rg8+eCVvaq7l7VuvRD5ItsE4IgjguijLYlFNyhGwcEgKx8VRtf</vt:lpwstr>
  </property>
  <property fmtid="{D5CDD505-2E9C-101B-9397-08002B2CF9AE}" pid="36" name="x1ye=30">
    <vt:lpwstr>nQ387O6H25Bf31gUnJklEx3hjYVXSPNz0PPD+ritLeP5Eau0hv6yjE5wrxQay1VsxErM3HXuf0vGiFtucKbKmjxAFz7XcdXKt0+j4UiluyFWzsHGugPKIdoFW6BPsPQBRB21SlwDha6BzE2CZMuhZ+eU0WujPXDjU6NmpW0/MBAxLPuynX4aLjz1ph3dKaEnKMJ/sc/pPsgE7LQ3XFotjx1IH5hRapTdNZp6HmRXkjo4aIw8LAvlr5NHyElyKMu</vt:lpwstr>
  </property>
  <property fmtid="{D5CDD505-2E9C-101B-9397-08002B2CF9AE}" pid="37" name="x1ye=31">
    <vt:lpwstr>rTJ6OpY9NoiZcZqzQI6NMJXL/MDRaWhYypyAHI77Jd/vD9HHPutWzx8ercchPH+MPNJ86iICPQ4XUk7ol5R7PNk0wNln/stThR/xL3LNbZFTxcGODfvJ3L8K6DY0EJu7n/p3CONfv98cJsqT9gVPT7e6x3vNfH28KcVsznhoF1pYEs5LHYRc6RnsZ6feblBJcIXffLpANRyWvdsxFg7Yz+9dh2gXijQTLWvN1MnP6bwZ37nmBlsFSkibUcNs29N</vt:lpwstr>
  </property>
  <property fmtid="{D5CDD505-2E9C-101B-9397-08002B2CF9AE}" pid="38" name="x1ye=32">
    <vt:lpwstr>R8kR3aXWzoYs0awcbQ/j3di5jdUyo+K1J/u6edh6cP98TqfVRB0ecvCBsTFHUyOS3yWg/5RNPPhCHZe/FWp6R2LtWfSFdYtaSXI9FNaqvM4LOab3evkOODRQUPsYUENBfqd3FX071nWqAz6kv+PAaWem+jeA3uUq9GN3o8NaSBZWtcpVV3n5y9zNDU3ir7drk1s6zXGofo/NScT5bNlWYOreq29L+eeBVyKToPeIarhWUvr5MUSIwzxEfF70iuf</vt:lpwstr>
  </property>
  <property fmtid="{D5CDD505-2E9C-101B-9397-08002B2CF9AE}" pid="39" name="x1ye=33">
    <vt:lpwstr>jPAGusRXTQ0b8ZcGw/N68WO7FQ+weZO0y/GMPQNBpG25z1/nVCCjdp0JJs86Kc6C4evO0sGzm6q/Ae8DOqsCq1dLVHIigc7SycLupoga0PeY5ZbTIbvsvr5vnky7CyQz1nWuPcwTGFUoVZ1IDucgQhKGqFM2/YyQDHMiJXL30oo8uxPzdcClX0LBpY+1F0XQ2eCA9T8kv+jJIICKV9lNvFdEVAZqWAImUicxYC7i258+oJtOLTUiMoTIKpXMUTQ</vt:lpwstr>
  </property>
  <property fmtid="{D5CDD505-2E9C-101B-9397-08002B2CF9AE}" pid="40" name="x1ye=34">
    <vt:lpwstr>en46JkEeLzks6EyLRb7r/po2JCT3QODSPPkczdx0fUW/kdjBaqmZlkAWoZLKa81XWLSwnNHZAH6jGbH/ggydVjVBQib+S3oi9Ew5SlXrmlBwzUxAlHQv9sZ8utm3+ilhABl7mwLzt1dw1eZ6F4nTg179dWX3pwA/Klhh2OWZPxRjuqSYVnFvo0K5WesRBU/fpFZ2t7HOpHpqLyBSYI+xoooJ4kwP7WP5f0pT5LE91Jyv0oQVdJD5MS3mLyulnYB</vt:lpwstr>
  </property>
  <property fmtid="{D5CDD505-2E9C-101B-9397-08002B2CF9AE}" pid="41" name="x1ye=35">
    <vt:lpwstr>F5HpXLMjxcRT2PW0p/Zh4wgBBHUtgrJDsqiLYaaXxTdFB+5/l2H417kCxa5CcPiMi810Mh1PxRrCnrfQI52xzgHflvlmUnMrRwEIZ5MPhwOjkD+sEn5gYeIlZx/OLl0Gay/iXWhRfTq9q80QFZUDopXxAIcLKkqaDWxmAb4XQjekcefE7UJxN6aK2rH14fmNOEcidRcy5Ere+nch8mquoy8pIqMZctv3+yLd9iy19K7oDipV+7EL59X9U3zFp2T</vt:lpwstr>
  </property>
  <property fmtid="{D5CDD505-2E9C-101B-9397-08002B2CF9AE}" pid="42" name="x1ye=36">
    <vt:lpwstr>ssMTbFfNMGKM82N4zRryMEaqjg7bag2KTVt33d+zviK/qQqrI4aDjAyzuQ005nh7+6ZKqnS7+G+AZv+d2gUfdrTE8KNWR1/B13PxvDGfqJ6c2VtVcGZDuxmN/We/Lwn+uqd8i0G/7eYw8mxZZ5EV6v1YqlPwSvISunUspKFjeLKHDE4j+1XBYKJ/Lbn48jvOIVHAUd+juqkr1bGSKroQa+UXKmA+K44bb6UletaNbZYDBYfgbfVa16RDhrXC6CZ</vt:lpwstr>
  </property>
  <property fmtid="{D5CDD505-2E9C-101B-9397-08002B2CF9AE}" pid="43" name="x1ye=37">
    <vt:lpwstr>I/+FN/NiRYlT1QyQ+lqjgDx1eTUaoaBP8+Yy6Qx8n3AdcBR/DVaEn0DHPyC1CmeWfen5+3p1mqEUoo+YdfIB8AV/YQ6v2hR+t33sCQRBxYUjx5qu/UeRxoM00lmwTNXooqS6I+CadMcOX6Gpy33DdSUYGTxHkyCahcOpQfN8mEaSjF6JH68NX9948vOf9eWpLXJ4zC6L+pYGqUlMz2N/gXF4Vwhf6I6pu3n3rHsgDeIPe79wL+VEZOKrkkpVOCd</vt:lpwstr>
  </property>
  <property fmtid="{D5CDD505-2E9C-101B-9397-08002B2CF9AE}" pid="44" name="x1ye=38">
    <vt:lpwstr>+n0BJJ+IXvX3IlApU9I8NOuj6QwALLxBfjRBSrbPlcJaErQI95pWYXd4jMN61cw5ADHCsSeo42hMYdPlbr1bS17RSppX6DFr8s1Ut2QDxfMW9L2BamsMmYfqEc7ECTgYQk7F8y2GbkC/4fGnZDCzp4iOrDKNg3FhHrdJZKC2u0Vo2SOv5qT61O/5Tqq2waBq3RAZyuseH8jJm4BkNvm26dIwQ2pRYRUx4dLWPoDeU6pa+bv75juN+0kayYTssIz</vt:lpwstr>
  </property>
  <property fmtid="{D5CDD505-2E9C-101B-9397-08002B2CF9AE}" pid="45" name="x1ye=39">
    <vt:lpwstr>dTS8c2kH8YKB0V/xP0x0KwdIkpsjH/6MuJkhHQW277Er3DHPaBzRGUKg1y73x0HoFcB3/KS7ZHymYAqUajvzcklaAF2lksV/B3uakNA1I6OSHWtv5x+yZp1G4fnof06wFgSOF6EnCOP7fIY/Vc5VHrPyja1/rKzNKv4tns9nJuaSTQFPBees4gz7Wd2HJEF+OX1cQHQw2K8E5wVo4Hh0zBVGZKyhvRft41Bmgy4aGUfSDlJsjFIU3pgyf42ujj1</vt:lpwstr>
  </property>
  <property fmtid="{D5CDD505-2E9C-101B-9397-08002B2CF9AE}" pid="46" name="x1ye=4">
    <vt:lpwstr>T0gU/2mEPkTeY9hUVAVeiYbHrGGQW/iJPDTkopBTSOfTvB4r1OgtvsEqedbGnuXwlcpd9Qc1RlK1e/fuDlzZ2zIgWvKXi8Bm5sLjUt+9CTsjcHNXYdFsqnTPPaZABZgWCfGLroanw47gb+mvn95DY9+jowicSsD9fq3f9OQdZFL0x0lo5CcjPdBenEojxvCKr8ivvBZW2MqTpjuCs6b+JIhADsIS9lAZyl2HIUPpbollWLtsjhH4si4lGP60vgj</vt:lpwstr>
  </property>
  <property fmtid="{D5CDD505-2E9C-101B-9397-08002B2CF9AE}" pid="47" name="x1ye=40">
    <vt:lpwstr>Nmm3aP+hRlgNJCKZE7NzFJOnNbeOHAzuiEJzy8qbmMu+xacr6wSfTDrhJt6mE8ltX95sCH17oXZDCbi+qnvqvEnYJdBGKiuoh61I/sRF4FXhTGI3qoP/vR+MVHS0KW12Zvyx/Drk3mL65ruLJkQcT35/Vd0JNNZ0F0zrr8LifYEDBw6J/qY+ilNiHjc6S7mCrjpHe6ezxrwUXSH5PwNI4ifWJCV70f6uZdXOKHJOn+xP6KraORS4DxeS4dI6Xaw</vt:lpwstr>
  </property>
  <property fmtid="{D5CDD505-2E9C-101B-9397-08002B2CF9AE}" pid="48" name="x1ye=41">
    <vt:lpwstr>IZL+Bviq5bqGJBLb2fxgs6lim3l0Y+Y/0zZZa1fQh92xkYIwOpIalFMFtAvKO9+UnYDQfNPm5Yvc5ZUkKR8LTcgIFOuLfi0n5XjkbMwZXp36Z2WlDSMlRJnbl4FZOZ2l+Rh3wB7sQFk2hzu70X0VQ07G8sT+AiZVup61NvOCPRcUlOstVssKw+TlQaBIz+vVpUwWM5lG3J/iEx20DvIz++rty5t9DBTXsE9xYGZm9wYfrmr5eAdK6Y+lL8K4myQ</vt:lpwstr>
  </property>
  <property fmtid="{D5CDD505-2E9C-101B-9397-08002B2CF9AE}" pid="49" name="x1ye=42">
    <vt:lpwstr>6p/F0LGRJn1W69ReW2lQckKcULBtJeAodNidmrRMqYzzrXNhi/7x7x7X09oin6eBl82WibnX+53HukuTGECcsDyJ8JHmT9q/lnOo2Fv4973C4CDX6vtyPmotK/XXkx37Tr9Plb4FPYqIloLP3/VyxWHTOt549eGVhpYrmAcvHt8LiP5eHdFIzp+LLc7qEcYo6E0d4pafjKApef5hF5ByEXG3BncsT94wEql0NM93Xk2KrcUPbn00lsXSgVfxm72</vt:lpwstr>
  </property>
  <property fmtid="{D5CDD505-2E9C-101B-9397-08002B2CF9AE}" pid="50" name="x1ye=43">
    <vt:lpwstr>MJ25F0WryduvmM4GaoJ+4b6mA0uPdwkc5XiGTw8Gmx8EVYZPqHcuY9HI4zycTsj4RX+SBvhB6tvN65K80oEEOBhqISbdWKFQP56v6ST9mLejsHveXe8JA6FNDR4sgBXK5U0o560TXI5QIMg6q6hGcz6BE1E5U7ZIK5PZ7NpwZeW6YPdWoxPcrPXij0Gbrbqm/LTsqQ80+PkYSaY8oHpyZCeTIypIUgObP9dxnZaOAVD6AARgSlmkCB8ud1NxNNH</vt:lpwstr>
  </property>
  <property fmtid="{D5CDD505-2E9C-101B-9397-08002B2CF9AE}" pid="51" name="x1ye=44">
    <vt:lpwstr>GnqzUWyvlHlMiamzhzJrnr7u8IdBrm79roSOxb8IwREOW+dbixxQM4vtwSvQtrU66F3I2qyKFoMNnVj+TbVi/ah/4XuGP3k5sydzLknUIl04hFRVsr+/eJHkegfCZs2rtZPIhgudk9qk+fmt/LuhK7FMCfa/oLCJQQj5wDPn6UMSlogWgqsXgl2aiusZ7ScAfxbjh+4s/YHT36ERXva321UAjjsGc6rtKcd4mAvoVlyNnbp+9tPyzVdGMEFv+t1</vt:lpwstr>
  </property>
  <property fmtid="{D5CDD505-2E9C-101B-9397-08002B2CF9AE}" pid="52" name="x1ye=45">
    <vt:lpwstr>bRY80NhWufvV0w4+EYdnCaVZ5ebV/tPjEJgf/HGR70yel6iVJGG76opMe4x6teru5IY9xP3txJdPDm7Md33EWgs3hyZJuxN9FpDCESAdy0ZssanSNTfnoEGOmxtPc9PQl/P1RZd8uE5EYTLVxEyUdURBOEMqUgAzXy8VzLV4WOTHo4yVgIxOUDvYwfsowP6t8Q/BB5XheQ1Jz7y8kUnuRbBZrYCDLzL8UqmVzHqSD/0v/nE22/kzj1HMhCGv9/7</vt:lpwstr>
  </property>
  <property fmtid="{D5CDD505-2E9C-101B-9397-08002B2CF9AE}" pid="53" name="x1ye=46">
    <vt:lpwstr>+kxaxiCpbNDEu1wJLONOFRdUe57WH3hkc3pfsV3nJ80KBHvAoTdzZTMtbhUtKrF7hv+5Owj4WsXmuWFtIq7O55FDQRTFg8cVl74WjdHJr6QQ2cFC+la8dC/aUbooWPPO0KXCFh0T4u7RnO2yvv97nHFDzTdPiEkEDEvHXfj+qVDwRO/hIJwDJr839SsYobk1WJRMVMEw1gIL7nMCViS0X0+q1llZWUy4lwWD9YBxZlw0y5XTTZXo3c25eTw/C/n</vt:lpwstr>
  </property>
  <property fmtid="{D5CDD505-2E9C-101B-9397-08002B2CF9AE}" pid="54" name="x1ye=47">
    <vt:lpwstr>zVst+i4BZyYZ0dLStAGi1MPmPH02kWuojlFI1w0tYIKDiW2EHuYClyMA3HdebZZvDLRvkWO0WnfN0pVOZBf5J8fHKROZ4WT9ns44Xo9Nm3QjRLkO7oATS37LPsw1jbJJH+dILdxrlW+x7QVlvhiNo+/OfwGMnsds8qitQi8znC9LOP2hJFVzDyfdEg1ciFjFZyXU8uRkzQHt2xgIREmsuxo71Ue+vBt0RvQp7hWlUXGgA1q4ycvqoYdGZvY95Ax</vt:lpwstr>
  </property>
  <property fmtid="{D5CDD505-2E9C-101B-9397-08002B2CF9AE}" pid="55" name="x1ye=48">
    <vt:lpwstr>F740PRfXSYZsy8+r4FBCjEPR9fe+lZTuNilGtNclVJ7MF+74VP9mu1v1kU8nMCCNzJySOvBO25KSB2HxQzaOzybWpk20F7kxGfioWk67MaNLar5ADRP6K07EpLXW0V+yciwZjMAg+vahHN/h9YrJTj2jV9x0nfFHYDcitopg0Be7tjU2mTJdyS20nAeSRJm/zeztUq37uP7jdaDo1zw9GdiojlDNiNXKTJT3nppaA3OkiXOWsapC2jlgtejkMtx</vt:lpwstr>
  </property>
  <property fmtid="{D5CDD505-2E9C-101B-9397-08002B2CF9AE}" pid="56" name="x1ye=49">
    <vt:lpwstr>/BnohnjN2Lix7tgg/sKhvgvt5T5aUEB6T/PqwDl2uNw49+V9Of3IZi02ozVqeLPJpUIHucqY9OH8ZdEkk+cZzDXdqquwsgt5/4+gh4iqu3RxWJeNYhkuXMIJ5tAfzONxIOCuQyd88E1R40K2mpGrPeOP4LuNf8xSEqOIRaYvkg+oqzSeNWFoUB7obv1yH/ocXVsadQbsER68lIT3U9BWtp9984nr3ENR88vVnc6/En3GlZzZKoDBIjzQuBIx93j</vt:lpwstr>
  </property>
  <property fmtid="{D5CDD505-2E9C-101B-9397-08002B2CF9AE}" pid="57" name="x1ye=5">
    <vt:lpwstr>9OLOhaAb6Hqe4lg7RPwmkRdhJDY7Q3ZLN7TlCIpt7tNB7m72A9l8u68YPE/G8KFzAraEHNGcglb13VeTql1ObfpAkvUxS8Lp08GxwCw4lmgiuQkBPJFCYRnpkDGqzWoZRjn9D95aqmFTr39l66gFwefEdYD+mjCVtlR/ZPYEUeUojLplktB1DE+A85Ut0iUD2DWWSv9AbkqKrnArXDzhVk7kAdk5oGcbhatf1/C4iRdvunvPgVInTcBAgRtgvjR</vt:lpwstr>
  </property>
  <property fmtid="{D5CDD505-2E9C-101B-9397-08002B2CF9AE}" pid="58" name="x1ye=50">
    <vt:lpwstr>Unss8GQiqSPTndMtmkX+/VZS3G/pid+auj9F7YIxrWb6v+ZD0uzSzKTZKnKr0+1j82QNtwXz9nzO43x5j8vC/HJwtz/fPEBY5K5Aw3cqB7xP9DhPduMkIbITgOpMKGjpE1vDjSIbA3frn8ddQyPl6+pxuP1FlwtAGG3Vd/iDnjswFMG+ubfEVnnNd186tsgUB1JdtXQ+b+9kx2sluX2ohDQPEsB8xnyNjPXWbDU/4w1DyeFLSbsSaYPTuBzxOMj</vt:lpwstr>
  </property>
  <property fmtid="{D5CDD505-2E9C-101B-9397-08002B2CF9AE}" pid="59" name="x1ye=51">
    <vt:lpwstr>jf1shDgkqB2DDl88rdhov1Kbw2RcAFLcR00swCxUBKyTJnsMholy9eolvyrvw773DvOt+pNLb3VgDCHgRrFHnxi+qdpEkX0SrOD0+mnWYVUK4NrL2eFbXP1aW8e3dE6YeF7FYn8h+ht79bN9rKOXtN9a7Wf55LV5MhGAC8X4/4slv8MwnwhP/W6YBgeQt/I5KE+n2djdxOfpZAWaCztjw1XbCzVYZ6PS/YErUNtmJOWE+NpBiqBjsAN/QiO8JR0</vt:lpwstr>
  </property>
  <property fmtid="{D5CDD505-2E9C-101B-9397-08002B2CF9AE}" pid="60" name="x1ye=52">
    <vt:lpwstr>l/QLYLxTFdgheo+sPvcfvy7CLgUooVcAE2Ph6/yYlPrLbznm/6ZECp/sUFf9r4jab9sZsjRSshHUX0Ds+jIXGQzhLZwl8cWAxHkQGeH13LwBGbL8jrdGm4qWzwS83i+XQvOspI1YR/veHjtrn+tvvko8IYVNmOAKpZXqPMBx5pegWlI3mlhClgxNfIgfYijDg0o9fEZJFcNM3Fu1xY9snLEtimJeoetJl9mpSJaRQcOwDX9xeU62bBQr/ozrMhy</vt:lpwstr>
  </property>
  <property fmtid="{D5CDD505-2E9C-101B-9397-08002B2CF9AE}" pid="61" name="x1ye=53">
    <vt:lpwstr>ioJ+39GiNnrESu8xmY/N/SueJ5eVUncRs/Ap3vCtE7jWqRIZ5Nus+JT66aMdykZv4hDftzO4nFGv8ht6PLIResJxnsRIuiBRKfkGTwdYum6YFI1SzkPj14cLeIfJ3x5LGHpsRb9J1kQlrZz8kg+44TJlWpkJcxuREEMdbCTHS4h45ik8GRCptlHYdPHD16XQF/Z8cmvWnrucgi+WSkwMku7gZWoUPNwHqLHkkk8Ss4fzrpZqNPKPsXn3LNBO0Vs</vt:lpwstr>
  </property>
  <property fmtid="{D5CDD505-2E9C-101B-9397-08002B2CF9AE}" pid="62" name="x1ye=54">
    <vt:lpwstr>AsGYgvhOl9U6PMtxMdZFW6ubVty4IabfYRgXxD9Q94OZ3m0ak3sCOISL6tn/kdXdRHh2k6/5nAl700XHSmM+8wuwfllNfiJwKP4fJ9VLfC99eyKmhhGADBsiC8/BF4Q4epqNUlpmM3o2St7QH3y2wZcXU/rR4AcMw99P6hDUGq/msgZgWy6VIDZRgB3MI/VlZmGJE9Mf6H3wqA4C4RYWuhzDl93St6+IJ1IAcRuH+JU43AUVNyN9NB6RobThkJ7</vt:lpwstr>
  </property>
  <property fmtid="{D5CDD505-2E9C-101B-9397-08002B2CF9AE}" pid="63" name="x1ye=55">
    <vt:lpwstr>cXjgYDaKcPH/CaJgmCWHSy3MhyEFUXktsfVk5xT12fVjh05lRVaHt+7veg9hjhwfwUTs/nm3atcm7svcl+Rfe9dszQvVtExSeJe5PkIQhq53qEwS+gFTB892Pij2B0DjcyKLPihCDvloJbwrT1ZIq0GC0ZVRWh/75F33h8SQlFyEdzbRtXRcBCmuEb1ZCyWcZ95XayriBirTZ/o2rntk7VOlTW/iHvuTg8TZW8ppy82PiCBkArDwCH6pf+Q/NLl</vt:lpwstr>
  </property>
  <property fmtid="{D5CDD505-2E9C-101B-9397-08002B2CF9AE}" pid="64" name="x1ye=56">
    <vt:lpwstr>w0EPzFo9uhiqD5iiWp4yY96aEaX1CzcNS4VqTmxtZinCJOYGLzNxk9tbHkpoSFabtVZmsIQNSQhgWvYI5YXxvYz4z84NlKDyWzIX4JZ/69JOFYSvP2uTN6OiXsvd1KUzJvp5AoSShmtipi7gTlScDD/7S3cVZtvi/eNhL1mJTqI28qsLexhkd8H+dL/qOcaiZ5z7EVmhZnWXUWuO76VboKCvVku2E81imR33hMBUV8Wco6rb8qPWQ0tBtPYHTMQ</vt:lpwstr>
  </property>
  <property fmtid="{D5CDD505-2E9C-101B-9397-08002B2CF9AE}" pid="65" name="x1ye=57">
    <vt:lpwstr>BtBQJ0eHMXeQG+0s0I839xixXxB2taa74iL8ufZdq+r29w6F9jeBgE+Bn7huC94y/Dgzkq9e4+OKg2ou/IH3VO0jlhJ/HUK7+tqyTqnURwxwDDe7mtIOgh87rWCNaSXTWpYFr1ZuvOrEtCFp6g5IrSucGsy0ngOhxqa/yM98cvd/M/ybNp0V5tQiWauuXLjXYx7D4sdQoQXK5Vw6KeJ+zO+XW/wv83Y7FQFPin0t2f2rUnSFGs3i76xpi4c91eX</vt:lpwstr>
  </property>
  <property fmtid="{D5CDD505-2E9C-101B-9397-08002B2CF9AE}" pid="66" name="x1ye=58">
    <vt:lpwstr>OU2A3UviOzKEffUEdOVDs32D9O7FAWAKymdpIpAH8FDMv354d0zi6a+4JjYbuSqDg5RL3Ttz/Mqwas1GF7utOaKzsDID95WOwTjIcWyCWqV4DWx4rx9vjc6Gkuu/djq2RG9Dq3USxzBUgz58lzwhVLtdimKcMA8lDfsTW3ZWVN79wT1JeFOmT1myhUCnnxm6M/an1Mzr1nPvNBOJ+19cV+sOHBAIpbYPBob5j/BpPALn4maW5zXAQWRadaRSyBt</vt:lpwstr>
  </property>
  <property fmtid="{D5CDD505-2E9C-101B-9397-08002B2CF9AE}" pid="67" name="x1ye=59">
    <vt:lpwstr>IA+tASmW+JvlQdiTI0RJ/LJe/b4dP6aAwva0bd9PToiyv873F/o43faSfK7qjxf3RSCAwSxHRTFDPkBn69/rFPW09+wWHHo9urmNgsANdskYYQCdL6APJzkXITeaRzFE+dTmsmie2ezxoxg1JEAL7ml9n8UOvDbJurYZywEixkHWZpKt4EDToYiebeUDNbThXOC9AdtKYHifYg0duI7jrZEBrckjyWfz84Grqc7z5pJFyXSfyhEEqvejyUSQ/F0</vt:lpwstr>
  </property>
  <property fmtid="{D5CDD505-2E9C-101B-9397-08002B2CF9AE}" pid="68" name="x1ye=6">
    <vt:lpwstr>BezRc3OfY7Qk1CWwlJKflq8hEJoXGxo0xbeFDGir1Yzx23DgVMeiKql/LvPX+oYyHEXhBhfvrOahH3LcOOmfzJ0N90rGJL5w5iaK0AEH0vZ3WyabgICdGvsGZJmY7gBFYey+7UypdMYryGGCX7DIEjp91kM4YVh0rQQWVhXPp5syLbKMLhR56H0+xuV69pM5wVN2MPbiagE3Ako/rjsAwqC4yoyvFtKzTBl78eN+1SJwW9DPAQ22m6wV895DAxp</vt:lpwstr>
  </property>
  <property fmtid="{D5CDD505-2E9C-101B-9397-08002B2CF9AE}" pid="69" name="x1ye=60">
    <vt:lpwstr>eT5Eazfg/5kbub8XjsXR3xDtgONTOOtuGX1lE8O2ocgjtPpdVoSX1grBloEKaIdvcFqOVe9D25mryDO62vFcGfP3VgMwWG40Q6OInxibzafJ45XuqpdsWhl81qLxiG9K6n80pw5llvU43YgcKDdW86WWdqN6yjm6wmBLehSNETu0HUi5jUjnH5o2+WMkMmb/yHAyjZ1hS6BC3DXIyF/woptVgMxvs72/qSV207Le4/gT+9ZEF7bd/BTDL5E+9gh</vt:lpwstr>
  </property>
  <property fmtid="{D5CDD505-2E9C-101B-9397-08002B2CF9AE}" pid="70" name="x1ye=61">
    <vt:lpwstr>8CA1j/ozVVYHMH4YskXuv/xnfAuBYzXK7yFMXhDlAOxMv7rvRb/zPu8CvuoUv8oR0VG86yb73vFxZsYzewyPt2qUWr7FxqS/CdcTyJ8dWb+chEtEkgxF9IYSDROSHeVRpWBekFmsPoVzvMFGMS42KcVNtwH6X5OC/2JANanREbUCnSFHiLuGfV8ecuJJ0XP7aiQi835YFzPZeJ51OyTKz4XS86mh6r5zR7Kazxgct68O+Qd37lbi+t9QpNjlTCt</vt:lpwstr>
  </property>
  <property fmtid="{D5CDD505-2E9C-101B-9397-08002B2CF9AE}" pid="71" name="x1ye=62">
    <vt:lpwstr>j06X3VMzuBM4v/QTQZfT4muokzcmkoq9I+EOpBPO1yGrHNo1BntdcSab1n65zgq6wohx1HmT+602BYB3+RESMSZGfM36O4OFK9AqUdgvmFbCVk23WPP+nK6PHosWaGyV8If4BXbvTOjcXk5lOMam6fAcURlTnenyAhYj4VIxHa79gzLOP9Y5MVSBBe27S9Vd+Fjyswa1pcNd68l3r3ZozDQ4vg98d3lexopqzA77vZlYzGuNwEHzUmcTRSw37+a</vt:lpwstr>
  </property>
  <property fmtid="{D5CDD505-2E9C-101B-9397-08002B2CF9AE}" pid="72" name="x1ye=63">
    <vt:lpwstr>ccxbqT3ySiD8trzdLyUHSeFMXDvu7FVNeK8aFzRtfTkFDsGTeA+nnvs/GTR7ExOQ7KI+664ZKywI3aVmLnscM8Nrbi8ADJB9xGvIHLRTcKzrtF/1VYY6PR6y3YBGGe/z5RKDDMzzK4oSQQIb668DZa9YtLqRSBSjJcQUqWS33imfedsUJ5GXHn9LugPyBSvJ7hVi7/gWgUD3nD7FP7b4kVCohUTcrjRE1pE0dy6KNBbXxHTROvPtygqszQzc4cD</vt:lpwstr>
  </property>
  <property fmtid="{D5CDD505-2E9C-101B-9397-08002B2CF9AE}" pid="73" name="x1ye=64">
    <vt:lpwstr>r45qWQYMeEXS9max1vgDIWuuf2Vxpp782DkxekUemscPSlC7gI+DOr+x3dbrzk+9KG05QVZp5f5/IyFaWxJacY37gb/cZ/ByzPau7meYunxYy3+0Aa+0Yd0xP0i/6quGAl4ht7x4AUepfEhnhPgeGSf1MCIxuyn4ar0bSM4NkiQVTyx5w/f2nYqWCrSAIYMnyPWufSMhO/zR6AnPLWJzTStb35IK9s8Rbfd4JwW3uxt/S9DctvhEYbwCvMKds4q</vt:lpwstr>
  </property>
  <property fmtid="{D5CDD505-2E9C-101B-9397-08002B2CF9AE}" pid="74" name="x1ye=65">
    <vt:lpwstr>g0yAUdJe9fWzTkA6/oKglgMsnGEPRVS4xSXP58uSnlrHV+cmon2+ogaTQ985LSBGTlsei35WHQiOl4HkJ2yRdhhnorNrUPFhs6gmgaBqRRMdfAQohGT09/vjmpd9njqHf4TYG/MCBX23EAFJma4zw95yBwQCy2+vq7+OGZeNrZHO2sfjMhXu6q+SvBMnwN7udK6EV52PXNsUpJ93h7p764mU3/kGx6N6WKPxTUxgx4bq+s1QX/i6CCitSBtmBIo</vt:lpwstr>
  </property>
  <property fmtid="{D5CDD505-2E9C-101B-9397-08002B2CF9AE}" pid="75" name="x1ye=66">
    <vt:lpwstr>swzWJ22t6dKsTj80qe2BgnHFW8Ouznt/oEwYtv10uxBq7SSQ3VVDI/pLxXoON/7ZA/Yq62gREaVfT5P5FsR/jj3deb6nqwP7nMJUli39WKviesZPQO/SvkQFdOdZE3q9M7GhxwV2VI2fKYAJ50OgKdUGmomF7X1/wz3kmIwhpxQNDEvwr89f1TfwzMbOqlw8iN/2EAC38hmxwpIjQ0XzRE+AAC1jCJ0PPoQpoRlMmISnNLsbP/KjprBAehIIAei</vt:lpwstr>
  </property>
  <property fmtid="{D5CDD505-2E9C-101B-9397-08002B2CF9AE}" pid="76" name="x1ye=67">
    <vt:lpwstr>AK3EneXQDpcg/vpl21TEJg/8h6QH0qACYDteOIF1xyZnTG5Xw0gZOsAGJF7QOu2AWprQcs/7ZbSvRUSWs9HRWDPVdevBouhDyBEVhP/uor7WWZG/1JFM7Kv6+wAFvGVZ2h+0lICo3VMDPWpnW/F44d6kP/fzasfxb789WMyXJ5S2XoVCqk76A1rxJfXspeDkmOaHq7O6cUqgLJ8tTMA5jnPOStKTxH56pjGkbrQSQvZg+KFLqrGOXQR8lBXlMFZ</vt:lpwstr>
  </property>
  <property fmtid="{D5CDD505-2E9C-101B-9397-08002B2CF9AE}" pid="77" name="x1ye=68">
    <vt:lpwstr>qCHe1Q/bdrdLsh+TXnGwmz5RYDbi0T8h8Jrib27jrwuNccDCGL2fqWeimZoUHhbzZZH6L4HdP1Fwm/PhyoEr1NxzvsTzGRxirSeOH4Or6sIsfCIbSjXsU5sVjFQDqovNiwtvqU2+BreJegczGXM5mM7szztam3kDABAiFyYf0g2KgOltTeYktFntEbQIn2yetXxrswdxvDGk6+0RgGv85lrDrlKVPGGMyYk9CIaJ2sI84Psworh7zKPBt9jMe9U</vt:lpwstr>
  </property>
  <property fmtid="{D5CDD505-2E9C-101B-9397-08002B2CF9AE}" pid="78" name="x1ye=69">
    <vt:lpwstr>7TzardyVUi8Wy0lSo9FTct3MeZZIJRlDXLw/IvizuT48tOjG+AUADklLBP92bL1CDgbeyVN9oEggxETWRitALvnWGpIMx7SKyyb7eIainTPgPXFGBlSFJKi9JsjvpyJH9D5bFQQgnGy7LX9ny0dvG1Q8TifhXSnN8Y3UlCk0Kyi7Yc0zK6paD/TKb9bYu9o3+e4jlk6Wpl5Id9iLePeT+AKYMKO/WR4wvbdV+TIgEU96wSzTEmNsDR8ZQKbGt4J</vt:lpwstr>
  </property>
  <property fmtid="{D5CDD505-2E9C-101B-9397-08002B2CF9AE}" pid="79" name="x1ye=7">
    <vt:lpwstr>SuQ9vczxkCJuSBN3a2+wAaV/6jg/UUVL4JWMTy/QDGP0iCp8nQBfB488mhIKlfHyhaKJr269g8wL+Hq3qJeYIXnDWiajEMJfE2szUGNjKz83RvbKvEkG7gWhRjQ2/tAtnRMcIvG/Z0Etls62yZnjSIV/wj4BUFdXNLTkaJNdULTeR7NnMEFI0fyoSxeixFOM0iIB+U7vlEGca7hhlDkQkUKHnwX2W88Uf7T/JqRf2I1Y3DVDgR6onCg5fYqOIqR</vt:lpwstr>
  </property>
  <property fmtid="{D5CDD505-2E9C-101B-9397-08002B2CF9AE}" pid="80" name="x1ye=70">
    <vt:lpwstr>ngM6HaycsO5+MAWQToeDGjt0AZMw1MgsGTH1FevJrypsPO4wBRRivaHhlH126+hkv04++a3hcaqWt+pD8AICbsPedziz2AJXGYdBhef+IRe6yV0zZNKZVBsZwQvOMP6UFQ2ro7odG1r5TZ1yFBS4M07nf2DyVegU3pioyFwtT7l5kB6E4cSTUeav5hq9ufWxNrTFJR1qtGsqOyvpNEb118HfmdRotDX8eT3I+pIjwd1Xs3Fk0xroHKREr6NlCD0</vt:lpwstr>
  </property>
  <property fmtid="{D5CDD505-2E9C-101B-9397-08002B2CF9AE}" pid="81" name="x1ye=71">
    <vt:lpwstr>FzvijxWCd+2En83JnntekBKzVZR90mP9gk2953UeSNTyTgqFnnZGP5ZfhMWx8IaW4UG8+aqyMG6/nsN46OHPZBbbrTm+olK9lcCefum6mLE5AOIBH1BxCn0etj3ZmcjEUg5fccqUy0CNmeEuhSXlQwXMzW+StE+DPvO0UZVBur5hIbEQXG4B3TkE1HWnsU28j3xa8gUpNIHd+CnC2DRg0oDkKn54+YhF8CGHwNOemMQItHInkyeeHBLvyVziTCU</vt:lpwstr>
  </property>
  <property fmtid="{D5CDD505-2E9C-101B-9397-08002B2CF9AE}" pid="82" name="x1ye=72">
    <vt:lpwstr>ACbPaKZNTA/Up9OWWG0SL+Lka2ieGvg9GKTMeP4dp7JqqkDF+R4jIufmvg220SrNmgQLR/kME1yTf4vjIueamVzwo6/EtugkPQ1a+kk3PR8skEKV66PtbmZnEkIA2iNTkGnDWYlDDNIsyTqiwMG7Hz81R8q+uqpKxFavpgA7n9LypBG0G4rnNrdGfEsy8SgFgoNMaupsnI1ca2Ic3/jhvHdJwNLDKV5k0DEaKGrdScVpbgFUfW1wYYDDYt89PrT</vt:lpwstr>
  </property>
  <property fmtid="{D5CDD505-2E9C-101B-9397-08002B2CF9AE}" pid="83" name="x1ye=73">
    <vt:lpwstr>9kHZ5V7S55zOpvNB+1aSe7htUi76qoNScX54fD8sHkEKOD9jQUe7BJ9Iny7aD6U22KUk0VMg5TUMJqKDAnI1DmYfuNIICoQPEifMbmhv3AcjaxpfZt/LqpRTNWuK+z4HjQR0LfFJym2Ln7WCML7MN3OnXD+30Mc4N2v2WhjYSolRcskpAdld+xAaFAvNhvJIoMfbiqAnn6vohfcDTaAevVDE+Awg/uVJ583VA4Q64EElPpu/gQzTNDND/jeZOaO</vt:lpwstr>
  </property>
  <property fmtid="{D5CDD505-2E9C-101B-9397-08002B2CF9AE}" pid="84" name="x1ye=74">
    <vt:lpwstr>dfCJPQdty3Gaqi6J5jOrf8Sl0cJBS3UJqpbRan+CmgdWrrrQJMqObHerzeFmskWUabE6mOOj11dAxdtOKm1H0/8jqIXo3pg2fJzFSwoJDqxRSWHyuz0R545W2WmZEsFc6tzu/gUiWJ6Yh6JaUU7egJy6/bQCx0PFkxikJEQzLgOzXMevBh10XTSR+hNAieH3903bmEJXeImdUaN2eBZxMJC+J9icrUCuka79FVM1zsyVwRXZfELBHSIWYXfxhqG</vt:lpwstr>
  </property>
  <property fmtid="{D5CDD505-2E9C-101B-9397-08002B2CF9AE}" pid="85" name="x1ye=75">
    <vt:lpwstr>NH+8JyoT1xQbqYpNxo3zzeOSVYk6Ph2iLsT21XYm2Euo1rkLkXoO3rPLUGiDtZkKfDaInbtqMvwah7LO2Y/+fEc4rf9CkgZvbyluGARyq3fKFr5BL3ZCw9QgQjzIQF/h/1UNyz+acOHSEp6KWLl2bGioj9GYGJ5sqjrQY/B2ffSohmJA4AYuXNZ2aPb5HE0whoxl4jgvCTfz3oZ5q1b5uAuJAUFpSYR6luGt3xGgKTxRpi2bCkCZPnKS1PZHLNv</vt:lpwstr>
  </property>
  <property fmtid="{D5CDD505-2E9C-101B-9397-08002B2CF9AE}" pid="86" name="x1ye=76">
    <vt:lpwstr>uyvxKOKNDv66oCmLqqpwS0ZfaMgRtEFhn7ClgBq3MG9+tPr/2UJs30hOEp+sNhnsAST8jDF+E16PcIF7MLqSygpf04AkOWuHymP+hdF59GUegbUNuzTkkc+bZawyVt1icFfl0CLk8wT2PsSfkIzZctqGfGnYjVsgbZjWq1OgiKlPWNB6+rcQxhrcdvB2wrM7vmh3LdCXMN7RI//eenCJtP4QIKjbg2We1SA5UNgAuzIzBtrR3QVmdTeTM4Lb7XG</vt:lpwstr>
  </property>
  <property fmtid="{D5CDD505-2E9C-101B-9397-08002B2CF9AE}" pid="87" name="x1ye=77">
    <vt:lpwstr>NnwRzbF9rHexMrM8Jf686150NL2thzl3H50x+874nlDHjc1IWUUWQECoymlBAOTKp4bQtPbwupfTB9xg+ODbQwmlKwTIoxXAdlvOUF54F5mGnev5xfEQirxgJlIP/0PKzfpdNLw1ynUL3IaWZz8VaO1zqMox5HKl6+uGXytie6JKhOseVLd/rbIN3mAPBDXYxAGfIKlq0DojYGbqqXd+ngq38qw21MDB79319ayVsNb/m/xemtIG3cfWkUBr72o</vt:lpwstr>
  </property>
  <property fmtid="{D5CDD505-2E9C-101B-9397-08002B2CF9AE}" pid="88" name="x1ye=78">
    <vt:lpwstr>oj25F3+9oFgSlikF6xxIEsqa3ARmTMiFpNBpJK3/2JAKLtpi+XlkE2wBD723xQdaES8nn4WxRGYRXW0AIpUDYAdmJBlP6C7aSCzamsDtpcaoO4yMaa8JlBB4GcRJQe2d0DLc1pNTb29hZkn3dJidxpIr+8nvnZZdvvy6GoO27hMjjRHeliTO/N9BTD+eeJF90owg9hZlFCo6oKiFT+oZJlx+h8Ea1K+RSPcr2BzsEmleLBe1i6rJSkgynnHqaLC</vt:lpwstr>
  </property>
  <property fmtid="{D5CDD505-2E9C-101B-9397-08002B2CF9AE}" pid="89" name="x1ye=79">
    <vt:lpwstr>ZXAr3gwgbcV+b7oFLIuVPm2JAroI5lzAIfNYXa/k6PL/MLveCTvKKSnAx0RRPsSk+PN+PxLzlVd6E9eDB+vcDKB4GrBZH6Dz1x5BDfjibhjtrcxzImskzysNgc7B+T3F9odnuDkE08qCGukLu4zzxH5emY19Zcfk2V+zfaRoAyeKJgNNpiQSXiRgSO0ePO0QfB+GX2yzaBCfuv0IHV4GchBbuHjINqnRUp1/4H2jdFhnPgHyFzbF3Ae4aueqFaQ</vt:lpwstr>
  </property>
  <property fmtid="{D5CDD505-2E9C-101B-9397-08002B2CF9AE}" pid="90" name="x1ye=8">
    <vt:lpwstr>S5A+OsbtaBpE01sxD+CwPmsMN3x6NADVQpv/roKR/JThhG9sG0wB5PPq2MXy3C6+tjSFF+7yZlfsAQfIQPEK8RDX3MGUw+NKzmaUwIeBN2SM0xD8AJa3jn8/aRZPVBmEktiDgGegnFIPyY4kpFqtcxpGsjrNXQO71ipXwuyYH5hzTQLUzl1rf29V9PwCk5T8F94RUZMBm8w7zp11RxNSe60FYfPMhS2njOmTQXLf2qioBuD3hl1FlZXVyWxNhmz</vt:lpwstr>
  </property>
  <property fmtid="{D5CDD505-2E9C-101B-9397-08002B2CF9AE}" pid="91" name="x1ye=80">
    <vt:lpwstr>FHyCXnujsbOhdYZEZ0g5Vl/VcUGT7hmncdp8WZJBFRBzWaMDeoZCHF4f8N9ajN4FlTX7jhi1PeTpl4a2/oX92WH0kwPgb6rsrxgo4q6BuLUtgi962BrzcQTSORz5w1aXgUgs5U5MrM1UCOIZxLhB+EqufssKgk2xna3ByWXuxQes3sGuksYyu7kPw8x9Pm2MITbLi3KD9+dISJpiqresrt0UPO8iF6I/d1KJQvTD9jo7RJB3c6S1BiaV7Idy0ag</vt:lpwstr>
  </property>
  <property fmtid="{D5CDD505-2E9C-101B-9397-08002B2CF9AE}" pid="92" name="x1ye=81">
    <vt:lpwstr>fTZMVJDHka1Lvw5YszQ1betcFWqIofdza7Ger27nkxXnNXsjtGlyGwinPyAW74dsBgUa/cwV+q4wPoHyh+yckagRkB0kqc+rsebOAbbQmb9iUroKr+O42XkNwVSjTsTWisFNpq7IXi7ZsrIOcQEOy1Wg4PQvTqk83zw4pRS9o+Z5cIj5sHLCzqClzysUWuGV8buT82YMV51TPfkSAQ4fOz+/Coc7CNcQUXGcL83tiKDQllEp5eKpVHxlIrypC7C</vt:lpwstr>
  </property>
  <property fmtid="{D5CDD505-2E9C-101B-9397-08002B2CF9AE}" pid="93" name="x1ye=82">
    <vt:lpwstr>kd5bmOEbuuib1r2I7x13A2gU+J6X0nOEFKRy4GtBXzhtWN4mrRJJg7HJnEnafogibdTJqsfP3Rgt6+9TlsambwiPfSgSMW3umn7fyHpNBKuWNL6wAGm2MDqb/WU1x6vla54xi2Umohv7FR5JudsrJ+h4aGx6P78fZTObYzkQZljVnpOboaFbh684t/jewcJd7UYvuYrXWcroiIFVDNkpcs9Qr6AcOeMUPUobzWb/IssWX4M6VYF1ZeDjkLNDE8D</vt:lpwstr>
  </property>
  <property fmtid="{D5CDD505-2E9C-101B-9397-08002B2CF9AE}" pid="94" name="x1ye=83">
    <vt:lpwstr>1q7/umtBfnZU9a6hq+HO+xPVwCUspOxyja3qlwlDGe/SF5+yxXAlNFu2l6uQoWssPGrjU0+VW3HuWSRlxZmpSBOQYOYIffXmDHsP2kSXO1hEzNO+J66c62LDdjJLobiLN8IGHiQsYbFzeL06jiI+L6Wti/fWHyLri7tl7YKu5b0qSqRywsM9ecIcs3omMjZ23cZGie+Fd+sxGnR9I4MY4bVqZUdlFyDsga6fgAmdQ9ewDpX3Lb4+Qx8MyMJrYPc</vt:lpwstr>
  </property>
  <property fmtid="{D5CDD505-2E9C-101B-9397-08002B2CF9AE}" pid="95" name="x1ye=84">
    <vt:lpwstr>cnAHKLM1RMgEbX9s3mAFcM3XGUHGat7rnNX7LaaPivuor2N6k8BklkrsjrwDdUXEZRdvDNbSfHJ6kr78QoYpXyHENzD3hssoPYZ66OQXfnEWP2t1euj9HkqUHV5EXRr1wD0qJaNZf67RzzYNtkdOZvj3QzTuRDbFoNDlMYPeIcHbMDEUaRI44N1XMXzSd/JXL/PsVa2l3Q3VQz3mtVTym2TX2jujmkErF38zNipUZqiig6PXElJoM4vWLun5dA/</vt:lpwstr>
  </property>
  <property fmtid="{D5CDD505-2E9C-101B-9397-08002B2CF9AE}" pid="96" name="x1ye=85">
    <vt:lpwstr>XNktjjwJWD363+If8aE1mKMdeCvl2IfwuljvPG7WDDKGRtlC/PhIc9bRB3Eis9JFSlh5y0IsbKiWYJjqjPU6LL9E34hl5xS/lg8iK7+4P+hjs6I4DNH4ErEONQCKMI+2y5qUa3ICXpM7d4UIWwLRR8KUS+eu+8uc30Z1xJ0DZc/VxS/cw5qskNSW0zNVGcrUyvqYVur9BdL7P4g2jyV5r41hAfykugvwsdNCzn3/Mc5iA98On6Ara+vlh1mtCQj</vt:lpwstr>
  </property>
  <property fmtid="{D5CDD505-2E9C-101B-9397-08002B2CF9AE}" pid="97" name="x1ye=86">
    <vt:lpwstr>lc4JHD5kGF4mumTC8CLEXzoMU3Dbdmv3iS+SS/Wl2kN813SaOBM3RAYR/pxROikUeSzSn8iKgH6LDQ7EZ4THxhXAQlFRvBSkpYzw4mnJx8Xrl+HrEQe2VIQddDAyFIS97sLgKQCyD+HWaDfjs/6U6Uq96horrBzcN7N9pne8viNsBcA223Q9JJT6YasufQ6DiwIKzBbGCzXUUPgv++hTP6XJbDOBCR5mcOfHZ3AiqFkfPXWcReE8X1CzxGiryDP</vt:lpwstr>
  </property>
  <property fmtid="{D5CDD505-2E9C-101B-9397-08002B2CF9AE}" pid="98" name="x1ye=87">
    <vt:lpwstr>GzT1vIx97cKudY1yrJRb7waErhzYjwhzu097HZgckrbu5FjuEC/76Afjgj8cf8XUHDdN8lT4f8ePNf9NN3UzvyeYan/+zAJDa2M6H/OKf3CSSpH9fNdz+a3O1Oj4bXx23jpJnGM26cEHoaBZqdZaexBQIi3kwrYvQVYtJ/E2X20uV/BsHjaM322kaL+N3zo1NI519equIkySYUGEmBEpVPuBti7Asozt+BDBHJiv18ah/sBZGg7j+Dtvxxfk6/1</vt:lpwstr>
  </property>
  <property fmtid="{D5CDD505-2E9C-101B-9397-08002B2CF9AE}" pid="99" name="x1ye=88">
    <vt:lpwstr>p988+iE8io1HmhpftPg4NNgvam0I9EcPwXf1Rm+w2On2MrSKos3sJK768Yq5e3FUz7JE8nAbJ58yPJ2OlFFadFdmlHkQxZsUNXoda9Gj5vmftYQ1/3K0KFIWveuzENabg4hT1eprzY1qNi3lUTL1+AuOt2lNXD1LwMFAYSYGBKh8zMsegBI6scvA86z51oLacUgkO8eoaRqXX43w7cbWHCeCvpAiJvWfakRSsNo9FusNBJU64xcmv/oZ5UTCx+A</vt:lpwstr>
  </property>
  <property fmtid="{D5CDD505-2E9C-101B-9397-08002B2CF9AE}" pid="100" name="x1ye=89">
    <vt:lpwstr>ioMtzmNPX6AaANvkmxrD0aMY5PAx7H0zomCWt5z1b90d2EOeksAvw5yLQnZyiws8XPc+YUCFBkADLpDW/nlWlz3hFPZLc/UqwBOpcH4GDZF50yEKXWyvCZ2+0VQnkb677y/fzFTjUQ34oceNcRlQWn20QlqWBZ9zX9gpVy39CDxi/ZTY2ABkNw3gBaSxkaJRaKTbkfs1qh4LkoNVDPk0GxTZDJKN9fxGklJPn/PQSspttzJcwT4R7yPdDeMfcXF</vt:lpwstr>
  </property>
  <property fmtid="{D5CDD505-2E9C-101B-9397-08002B2CF9AE}" pid="101" name="x1ye=9">
    <vt:lpwstr>FhJt1S7P2mwqsg5nb07JJwPMaaUkC375ykYNip7ofKGvROertG7P5GV/HuOd/UHR9k2YJM7r7YzJArpgTHge6szWFaV9fU4VeKfbmzS8soaDy/ZkeZe4kr3JXSLTQcp4RbHQ+CcgbK8iJKReg7Kj6Y+XSqnr2UiaMZFW1atCxT/aYKOlB7QpPvIMAj6yF9N7hjVzglOpNmALiaN9E4JcfAi6gn5KkVg9KnwRR9ueopoZmc3L9Hp1TH07rb1kgdX</vt:lpwstr>
  </property>
  <property fmtid="{D5CDD505-2E9C-101B-9397-08002B2CF9AE}" pid="102" name="x1ye=90">
    <vt:lpwstr>2TpX8nlWh/aeJuc8oEgH8iHJG/RexjVb92LL9Lv2ngcoBVbNNVXMMexx4ApNnxgoxL+KLWsTAphxBfJT1LVBhDRKN+OS7Quyux0LzBf/KbTs6vbjNMPgDUUKqdU72Dy1bHI62GHp95zDU6434QevKe+SYJdS5PDpOnKPlRRXydQQVdORk01NpYbwL20F5YhH6wGh6rGntiT7e0YDe7hPCe/ppuwP9hLLps8wdP9Obj7HrPYwJNhtLDlwrULPdpL</vt:lpwstr>
  </property>
  <property fmtid="{D5CDD505-2E9C-101B-9397-08002B2CF9AE}" pid="103" name="x1ye=91">
    <vt:lpwstr>4FpSZeyIhJYf4wvPpHVgmWUBDngkcWbmjAb6rC6GZCa0IUkfIDOzfJ8TJW4xriVobO0rf1I1DGkJK4waH8OtoIka0t6rvvqopxoavhb37W+BaFXyyWOqje3AaVFL1g+3SPfbEcDnojuKQYc1hAhjqPMpKXP9WG2CUUrVOR7qA9SRnUgzncljpWWUrdmXQtNmq8TE+TRmCxl4xdzzYibQnsB8MJ5XCqC7+BxWdPtxrxqhvUKXhM9HGqCt2i1tj8V</vt:lpwstr>
  </property>
  <property fmtid="{D5CDD505-2E9C-101B-9397-08002B2CF9AE}" pid="104" name="x1ye=92">
    <vt:lpwstr>WrCGNNnWcQC9vKks90H3O4tyjgWAhWec8PmymahMkPLQwY+3+TxpmUkRxMSTQe9ssAAvpNgZlTqyz36qPmWfgGsT787FGiXfGmxFAyrriKIPZ+tnIWDBbRqA8POXLrNuwcKBZmrMHECJ+W4BF79rMOs/izzi0ENMN0s+IsdF17i8CjtJ2gBlB6oaKtgRHFcfwvmDQK77GZ8VgzPy4eTDb7qxdsOOat3ioJ1HvpHuSBNaW498KCBn5uImLJC3u2R</vt:lpwstr>
  </property>
  <property fmtid="{D5CDD505-2E9C-101B-9397-08002B2CF9AE}" pid="105" name="x1ye=93">
    <vt:lpwstr>5z5cbHyvmkAuleZyWmS2FHSkSSFbSbSiW5oiFgML1xeES36cjn+GjW9rVl4gXC0aGj1TtUVTiZ9hHTKflojSy8qXfdX81QN1OYZz2ZGwvyZy3b3r0PA/UHOif+++K+e7LfwIpooAUM2ZPD9gSQ9RSPoH/55Vx/f104kxWiB0o43RifHxkkPZDM7Gyaxl8VgdROwsAC8HKkG89DC97Pwz34kUg0R+kp9yY5TRYvfRIZ5LJbXvKMOPDG4McFBtcyy</vt:lpwstr>
  </property>
  <property fmtid="{D5CDD505-2E9C-101B-9397-08002B2CF9AE}" pid="106" name="x1ye=94">
    <vt:lpwstr>qJJHTPrRRvi46cZkItgyAHBoTdMivmqUsAoYKo5pAA5tK+5fMfPXG4BjWCGSGQes1hGrUKv15NkjCQUJ1dJ8qdxlGJiW0aHeUGqLkfWDIBacw/XTXxl1IctktCRUfbO0b5eVt+6tM1pGKRsmulv4LkCTsz65ITJgPim/KJTvyKAhLnNl+FoyYhpJ07ZquJ2twCTJhg4G9SGAFhtY0ybtUQOrfaGixVkM/lhrjB56gttZ5+2ObMIEP8Q6ibf4KF7</vt:lpwstr>
  </property>
  <property fmtid="{D5CDD505-2E9C-101B-9397-08002B2CF9AE}" pid="107" name="x1ye=95">
    <vt:lpwstr>uOJ+iFZln9sWQxiGzF6Cljx0iq++QoibOu7Ww2bW28XzuzuZGZFBoeL4cCEq5JfdZ/EuHFBBy/Ckx2M06MfeN1bX06kUEKQDxFsB0Dbjd/BmNcOQEYOnTz5W9yxPUG/krWzq9K1py5YERLHQhvsEsdVc1G2WrX6mJChK5oQn7cRXVBHAVSeo724KxeRw6iXo2l5p5yuEAwP1cSAa6H+Y089f/HyO7puYCSwuUP9PIr3ZeN+lnoyp5Ytq5wocQPF</vt:lpwstr>
  </property>
  <property fmtid="{D5CDD505-2E9C-101B-9397-08002B2CF9AE}" pid="108" name="x1ye=96">
    <vt:lpwstr>I+p2hDiJYwxD/lRiwgJhuoYchy4rBx+CcHOx+k+EUYqAIxih2uqFsYY5F5puB9tx8fI9na7a5b2Gbfsj/+gzocYupacG4mV7iD4wVvrERn9s1sudezSxZl9OhwJ6ddqVwW293jsStIHW6PKxw7JyF3Bp1TKSiZlr1uKPSvBF0sR7yyPYLaYQH+uYXRZN1yqDjAoonqg8KTwtWIaZklght/piNUc9pxXy11BiuNQuJVHYKDWD+u971l+GMFKlMmm</vt:lpwstr>
  </property>
  <property fmtid="{D5CDD505-2E9C-101B-9397-08002B2CF9AE}" pid="109" name="x1ye=97">
    <vt:lpwstr>/LuarVcWd9O0RHR+JJ6HPQy+CD/WmGuB4EyR1AjefmLSeWdA2uExWjJA0/4esghVQjVGloS0k4Fs4fdRoUnmIkmNYGAqVRtkDIGzhJVlTHab9dqlw6xDDOUZV50ujAMmwd/Rd2K8k1OWslrmijXSAL9DokmdTsMCcfDOpgLf36EXZVPH/5v18HK0jgfjxlneq/bWZQ3B1b8zu+JOKULZQS2Cw/OIwL0N8wqPbIw0XMU13+mtIbFL+7a9uzBvbn5</vt:lpwstr>
  </property>
  <property fmtid="{D5CDD505-2E9C-101B-9397-08002B2CF9AE}" pid="110" name="x1ye=98">
    <vt:lpwstr>YrivDFYiNt6JfSZa7nwsQ4ZXNGY19p53Ruz4y+trtlmZLxiKZUIao9TX9+5orGGmRjElP4/VUTDSBpgQX256RPHYbpLdcdNFH5OR8e6zGE7FkAzi+sBQRyzgAwrRxfxx1eE9DK+GO/toEqn/h6m1nwg2Aqkn4fzCO8VdZvgp1/ngG9c9MYlAo9yx5Wp9mNFGt0/T7n2lZqGK3cDOm1mE2st0y06BGXsVD/sVOCmeFPq6281syImcH1OSvBkSvHS</vt:lpwstr>
  </property>
  <property fmtid="{D5CDD505-2E9C-101B-9397-08002B2CF9AE}" pid="111" name="x1ye=99">
    <vt:lpwstr>vuti7Nd0j77KV5bSEze8ZPCx693R2OmJwznb5WvBG1AW9Muont2aPWVq2dyfhl2bj0FGzec9v5HvdUKEyrZtHaoV0flx9/jEjpG3+etNfi4rcN1tXY6DNC/xvJp84yGCOdzWPryZxrQAj8HK62kJn8QBN0ebf4sI+Z6lyA4rXNz/79dCkdfb2/+deLIUfqkRvj/7S88hHmb4DEr5RxwmEYwKFkwjgFhmPDOxY/6pcLaKDQB0KytwEJG05M9GIbk</vt:lpwstr>
  </property>
</Properties>
</file>